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5EB019" w14:textId="77777777" w:rsidR="00DD6389" w:rsidRPr="0044526C" w:rsidRDefault="00A14F7D" w:rsidP="00AC33C6">
      <w:pPr>
        <w:pStyle w:val="divdocumentdivname"/>
        <w:spacing w:after="60" w:line="276" w:lineRule="auto"/>
        <w:rPr>
          <w:rFonts w:ascii="Montserrat Bold" w:eastAsia="Montserrat Bold" w:hAnsi="Montserrat Bold" w:cs="Montserrat Bold"/>
          <w:b/>
          <w:bCs/>
          <w:color w:val="A13A9E"/>
          <w:sz w:val="52"/>
          <w:szCs w:val="52"/>
        </w:rPr>
      </w:pPr>
      <w:r w:rsidRPr="0044526C">
        <w:rPr>
          <w:rStyle w:val="span"/>
          <w:rFonts w:ascii="Montserrat Bold" w:eastAsia="Montserrat Bold" w:hAnsi="Montserrat Bold" w:cs="Montserrat Bold"/>
          <w:b/>
          <w:bCs/>
          <w:color w:val="A13A9E"/>
          <w:sz w:val="52"/>
          <w:szCs w:val="52"/>
        </w:rPr>
        <w:t>Maria Christine (Maricris)</w:t>
      </w:r>
      <w:r w:rsidRPr="0044526C">
        <w:rPr>
          <w:rFonts w:ascii="Montserrat Bold" w:eastAsia="Montserrat Bold" w:hAnsi="Montserrat Bold" w:cs="Montserrat Bold"/>
          <w:b/>
          <w:bCs/>
          <w:color w:val="A13A9E"/>
          <w:sz w:val="52"/>
          <w:szCs w:val="52"/>
        </w:rPr>
        <w:t xml:space="preserve"> </w:t>
      </w:r>
      <w:r w:rsidRPr="0044526C">
        <w:rPr>
          <w:rStyle w:val="span"/>
          <w:rFonts w:ascii="Montserrat Bold" w:eastAsia="Montserrat Bold" w:hAnsi="Montserrat Bold" w:cs="Montserrat Bold"/>
          <w:b/>
          <w:bCs/>
          <w:color w:val="A13A9E"/>
          <w:sz w:val="52"/>
          <w:szCs w:val="52"/>
        </w:rPr>
        <w:t>Pangilinan</w:t>
      </w:r>
    </w:p>
    <w:p w14:paraId="0119D6B6" w14:textId="3AA06B9C" w:rsidR="001E71D0" w:rsidRPr="00A02968" w:rsidRDefault="00A14F7D" w:rsidP="001539F8">
      <w:pPr>
        <w:pStyle w:val="divdocumentthinbottomborder"/>
        <w:pBdr>
          <w:bottom w:val="none" w:sz="0" w:space="11" w:color="auto"/>
        </w:pBdr>
        <w:spacing w:line="276" w:lineRule="auto"/>
        <w:rPr>
          <w:rStyle w:val="span"/>
          <w:rFonts w:ascii="Montserrat" w:eastAsia="Montserrat" w:hAnsi="Montserrat" w:cs="Montserrat"/>
          <w:color w:val="525F67"/>
          <w:sz w:val="18"/>
          <w:szCs w:val="18"/>
        </w:rPr>
      </w:pPr>
      <w:r w:rsidRPr="00A02968">
        <w:rPr>
          <w:rStyle w:val="span"/>
          <w:rFonts w:ascii="Montserrat" w:eastAsia="Montserrat" w:hAnsi="Montserrat" w:cs="Montserrat"/>
          <w:color w:val="525F67"/>
          <w:sz w:val="18"/>
          <w:szCs w:val="18"/>
        </w:rPr>
        <w:t>(304)-830-1311 | Maricris.pangilinan1@gmail.com | Graphic Designer</w:t>
      </w:r>
      <w:r w:rsidR="00782F20">
        <w:rPr>
          <w:rStyle w:val="span"/>
          <w:rFonts w:ascii="Montserrat" w:eastAsia="Montserrat" w:hAnsi="Montserrat" w:cs="Montserrat"/>
          <w:color w:val="525F67"/>
          <w:sz w:val="18"/>
          <w:szCs w:val="18"/>
        </w:rPr>
        <w:t>, Wheeling, WV 26003</w:t>
      </w:r>
    </w:p>
    <w:p w14:paraId="611A9AC9" w14:textId="6F80C215" w:rsidR="001E71D0" w:rsidRPr="00417CD6" w:rsidRDefault="00D778E2" w:rsidP="001539F8">
      <w:pPr>
        <w:pStyle w:val="p"/>
        <w:spacing w:line="276" w:lineRule="auto"/>
        <w:rPr>
          <w:rFonts w:ascii="Montserrat" w:eastAsia="Montserrat" w:hAnsi="Montserrat" w:cs="Montserrat"/>
          <w:color w:val="auto"/>
          <w:sz w:val="18"/>
          <w:szCs w:val="18"/>
        </w:rPr>
      </w:pPr>
      <w:r w:rsidRPr="00446703">
        <w:rPr>
          <w:rStyle w:val="Strong1"/>
          <w:color w:val="A13A9E"/>
          <w:sz w:val="18"/>
          <w:szCs w:val="18"/>
        </w:rPr>
        <w:t>Portfolio:</w:t>
      </w:r>
      <w:r w:rsidR="001E71D0" w:rsidRPr="00446703">
        <w:rPr>
          <w:rFonts w:ascii="Montserrat" w:eastAsia="Montserrat" w:hAnsi="Montserrat" w:cs="Montserrat"/>
          <w:color w:val="A13A9E"/>
          <w:sz w:val="18"/>
          <w:szCs w:val="18"/>
        </w:rPr>
        <w:t xml:space="preserve"> </w:t>
      </w:r>
      <w:hyperlink r:id="rId7" w:history="1">
        <w:r w:rsidR="00211BAA" w:rsidRPr="00A02968">
          <w:rPr>
            <w:rStyle w:val="Hyperlink"/>
            <w:rFonts w:ascii="Montserrat" w:eastAsia="Montserrat" w:hAnsi="Montserrat" w:cs="Montserrat"/>
            <w:color w:val="525F67"/>
            <w:sz w:val="18"/>
            <w:szCs w:val="18"/>
          </w:rPr>
          <w:t>https://www.maricrispangilinan.com/</w:t>
        </w:r>
      </w:hyperlink>
    </w:p>
    <w:p w14:paraId="7393A5F2" w14:textId="5A90D3CA" w:rsidR="00DD6389" w:rsidRPr="00AA00D6" w:rsidRDefault="00A14F7D" w:rsidP="001539F8">
      <w:pPr>
        <w:pStyle w:val="divdocumentdivsectiontitle"/>
        <w:spacing w:before="400" w:line="276" w:lineRule="auto"/>
        <w:rPr>
          <w:rFonts w:ascii="Montserrat Bold" w:eastAsia="Montserrat Bold" w:hAnsi="Montserrat Bold" w:cs="Montserrat Bold"/>
          <w:b/>
          <w:bCs/>
          <w:caps/>
          <w:color w:val="A0399E"/>
        </w:rPr>
      </w:pPr>
      <w:r w:rsidRPr="00AA00D6">
        <w:rPr>
          <w:rFonts w:ascii="Montserrat Bold" w:eastAsia="Montserrat Bold" w:hAnsi="Montserrat Bold" w:cs="Montserrat Bold"/>
          <w:b/>
          <w:bCs/>
          <w:caps/>
          <w:color w:val="A0399E"/>
        </w:rPr>
        <w:t>Professional Summary</w:t>
      </w:r>
    </w:p>
    <w:p w14:paraId="0252216A" w14:textId="7970C2F9" w:rsidR="00DD6389" w:rsidRPr="00A02968" w:rsidRDefault="00A14F7D" w:rsidP="001539F8">
      <w:pPr>
        <w:pStyle w:val="p"/>
        <w:pBdr>
          <w:top w:val="none" w:sz="0" w:space="5" w:color="auto"/>
        </w:pBdr>
        <w:spacing w:line="276" w:lineRule="auto"/>
        <w:rPr>
          <w:rFonts w:ascii="Montserrat" w:eastAsia="Montserrat" w:hAnsi="Montserrat" w:cs="Montserrat"/>
          <w:color w:val="000000" w:themeColor="text1"/>
          <w:sz w:val="18"/>
          <w:szCs w:val="18"/>
        </w:rPr>
      </w:pPr>
      <w:r w:rsidRPr="00A02968">
        <w:rPr>
          <w:rFonts w:ascii="Montserrat" w:eastAsia="Montserrat" w:hAnsi="Montserrat" w:cs="Montserrat"/>
          <w:color w:val="000000" w:themeColor="text1"/>
          <w:sz w:val="18"/>
          <w:szCs w:val="18"/>
        </w:rPr>
        <w:t xml:space="preserve">I have had the great fortune of working on some truly inspiring projects while networking with </w:t>
      </w:r>
      <w:r w:rsidR="00AA00D6">
        <w:rPr>
          <w:rFonts w:ascii="Montserrat" w:eastAsia="Montserrat" w:hAnsi="Montserrat" w:cs="Montserrat"/>
          <w:color w:val="000000" w:themeColor="text1"/>
          <w:sz w:val="18"/>
          <w:szCs w:val="18"/>
        </w:rPr>
        <w:br/>
      </w:r>
      <w:r w:rsidRPr="00A02968">
        <w:rPr>
          <w:rFonts w:ascii="Montserrat" w:eastAsia="Montserrat" w:hAnsi="Montserrat" w:cs="Montserrat"/>
          <w:color w:val="000000" w:themeColor="text1"/>
          <w:sz w:val="18"/>
          <w:szCs w:val="18"/>
        </w:rPr>
        <w:t xml:space="preserve">many influential and creative individuals along the way. As an artist, I work soulfully </w:t>
      </w:r>
      <w:r w:rsidR="00446703" w:rsidRPr="00A02968">
        <w:rPr>
          <w:rFonts w:ascii="Montserrat" w:eastAsia="Montserrat" w:hAnsi="Montserrat" w:cs="Montserrat"/>
          <w:color w:val="000000" w:themeColor="text1"/>
          <w:sz w:val="18"/>
          <w:szCs w:val="18"/>
        </w:rPr>
        <w:t xml:space="preserve">and diligently </w:t>
      </w:r>
      <w:r w:rsidR="00AA00D6">
        <w:rPr>
          <w:rFonts w:ascii="Montserrat" w:eastAsia="Montserrat" w:hAnsi="Montserrat" w:cs="Montserrat"/>
          <w:color w:val="000000" w:themeColor="text1"/>
          <w:sz w:val="18"/>
          <w:szCs w:val="18"/>
        </w:rPr>
        <w:br/>
      </w:r>
      <w:r w:rsidRPr="00A02968">
        <w:rPr>
          <w:rFonts w:ascii="Montserrat" w:eastAsia="Montserrat" w:hAnsi="Montserrat" w:cs="Montserrat"/>
          <w:color w:val="000000" w:themeColor="text1"/>
          <w:sz w:val="18"/>
          <w:szCs w:val="18"/>
        </w:rPr>
        <w:t xml:space="preserve">on my projects. My goal as a designer is to bring beauty &amp; simplicity </w:t>
      </w:r>
      <w:r w:rsidR="009B59D4">
        <w:rPr>
          <w:rFonts w:ascii="Montserrat" w:eastAsia="Montserrat" w:hAnsi="Montserrat" w:cs="Montserrat"/>
          <w:color w:val="000000" w:themeColor="text1"/>
          <w:sz w:val="18"/>
          <w:szCs w:val="18"/>
        </w:rPr>
        <w:t>to</w:t>
      </w:r>
      <w:r w:rsidRPr="00A02968">
        <w:rPr>
          <w:rFonts w:ascii="Montserrat" w:eastAsia="Montserrat" w:hAnsi="Montserrat" w:cs="Montserrat"/>
          <w:color w:val="000000" w:themeColor="text1"/>
          <w:sz w:val="18"/>
          <w:szCs w:val="18"/>
        </w:rPr>
        <w:t xml:space="preserve"> our modern world.</w:t>
      </w:r>
    </w:p>
    <w:p w14:paraId="23D89396" w14:textId="77777777" w:rsidR="00DD6389" w:rsidRPr="0044526C" w:rsidRDefault="00A14F7D" w:rsidP="001539F8">
      <w:pPr>
        <w:pStyle w:val="divdocumentdivsectiontitle"/>
        <w:spacing w:before="400" w:line="276" w:lineRule="auto"/>
        <w:rPr>
          <w:rFonts w:ascii="Montserrat Bold" w:eastAsia="Montserrat Bold" w:hAnsi="Montserrat Bold" w:cs="Montserrat Bold"/>
          <w:b/>
          <w:bCs/>
          <w:caps/>
          <w:color w:val="A13A9E"/>
        </w:rPr>
      </w:pPr>
      <w:r w:rsidRPr="0044526C">
        <w:rPr>
          <w:rFonts w:ascii="Montserrat Bold" w:eastAsia="Montserrat Bold" w:hAnsi="Montserrat Bold" w:cs="Montserrat Bold"/>
          <w:b/>
          <w:bCs/>
          <w:caps/>
          <w:color w:val="A13A9E"/>
        </w:rPr>
        <w:t>Skills</w:t>
      </w:r>
    </w:p>
    <w:tbl>
      <w:tblPr>
        <w:tblW w:w="8870" w:type="dxa"/>
        <w:tblInd w:w="400" w:type="dxa"/>
        <w:tblLook w:val="04A0" w:firstRow="1" w:lastRow="0" w:firstColumn="1" w:lastColumn="0" w:noHBand="0" w:noVBand="1"/>
      </w:tblPr>
      <w:tblGrid>
        <w:gridCol w:w="2956"/>
        <w:gridCol w:w="2957"/>
        <w:gridCol w:w="2957"/>
      </w:tblGrid>
      <w:tr w:rsidR="00096B9A" w14:paraId="783F69D1" w14:textId="77777777" w:rsidTr="00096B9A">
        <w:tc>
          <w:tcPr>
            <w:tcW w:w="2956" w:type="dxa"/>
          </w:tcPr>
          <w:p w14:paraId="46A29E30" w14:textId="659434D7" w:rsidR="00096B9A" w:rsidRPr="00A02968" w:rsidRDefault="00096B9A" w:rsidP="00096B9A">
            <w:pPr>
              <w:pStyle w:val="divskillSectionfield"/>
              <w:numPr>
                <w:ilvl w:val="0"/>
                <w:numId w:val="1"/>
              </w:numPr>
              <w:tabs>
                <w:tab w:val="left" w:pos="240"/>
              </w:tabs>
              <w:spacing w:before="100" w:line="276" w:lineRule="auto"/>
              <w:ind w:left="240" w:hanging="240"/>
              <w:rPr>
                <w:rFonts w:ascii="Montserrat" w:eastAsia="Montserrat" w:hAnsi="Montserrat" w:cs="Montserrat"/>
                <w:color w:val="000000" w:themeColor="text1"/>
                <w:sz w:val="18"/>
                <w:szCs w:val="18"/>
              </w:rPr>
            </w:pPr>
            <w:r w:rsidRPr="00A02968">
              <w:rPr>
                <w:rFonts w:ascii="Montserrat" w:eastAsia="Montserrat" w:hAnsi="Montserrat" w:cs="Montserrat"/>
                <w:color w:val="000000" w:themeColor="text1"/>
                <w:sz w:val="18"/>
                <w:szCs w:val="18"/>
              </w:rPr>
              <w:t>Photoshop</w:t>
            </w:r>
          </w:p>
        </w:tc>
        <w:tc>
          <w:tcPr>
            <w:tcW w:w="2957" w:type="dxa"/>
          </w:tcPr>
          <w:p w14:paraId="679B66DC" w14:textId="54E9B37B" w:rsidR="00096B9A" w:rsidRPr="00A02968" w:rsidRDefault="00096B9A" w:rsidP="00096B9A">
            <w:pPr>
              <w:pStyle w:val="divskillSectionfield"/>
              <w:numPr>
                <w:ilvl w:val="0"/>
                <w:numId w:val="2"/>
              </w:numPr>
              <w:tabs>
                <w:tab w:val="left" w:pos="240"/>
              </w:tabs>
              <w:spacing w:before="100" w:line="276" w:lineRule="auto"/>
              <w:ind w:left="240" w:hanging="240"/>
              <w:rPr>
                <w:rFonts w:ascii="Montserrat" w:eastAsia="Montserrat" w:hAnsi="Montserrat" w:cs="Montserrat"/>
                <w:color w:val="000000" w:themeColor="text1"/>
                <w:sz w:val="18"/>
                <w:szCs w:val="18"/>
              </w:rPr>
            </w:pPr>
            <w:r w:rsidRPr="00A02968">
              <w:rPr>
                <w:rFonts w:ascii="Montserrat" w:eastAsia="Montserrat" w:hAnsi="Montserrat" w:cs="Montserrat"/>
                <w:color w:val="000000" w:themeColor="text1"/>
                <w:sz w:val="18"/>
                <w:szCs w:val="18"/>
              </w:rPr>
              <w:t>Illustrator</w:t>
            </w:r>
          </w:p>
        </w:tc>
        <w:tc>
          <w:tcPr>
            <w:tcW w:w="2957" w:type="dxa"/>
          </w:tcPr>
          <w:p w14:paraId="4FC5F471" w14:textId="5E3F7D6A" w:rsidR="00096B9A" w:rsidRPr="00A02968" w:rsidRDefault="00096B9A" w:rsidP="00096B9A">
            <w:pPr>
              <w:pStyle w:val="divskillSectionfield"/>
              <w:numPr>
                <w:ilvl w:val="0"/>
                <w:numId w:val="3"/>
              </w:numPr>
              <w:tabs>
                <w:tab w:val="left" w:pos="240"/>
              </w:tabs>
              <w:spacing w:before="100" w:line="276" w:lineRule="auto"/>
              <w:ind w:left="240" w:hanging="240"/>
              <w:rPr>
                <w:rFonts w:ascii="Montserrat" w:eastAsia="Montserrat" w:hAnsi="Montserrat" w:cs="Montserrat"/>
                <w:color w:val="000000" w:themeColor="text1"/>
                <w:sz w:val="18"/>
                <w:szCs w:val="18"/>
              </w:rPr>
            </w:pPr>
            <w:r w:rsidRPr="00A02968">
              <w:rPr>
                <w:rFonts w:ascii="Montserrat" w:eastAsia="Montserrat" w:hAnsi="Montserrat" w:cs="Montserrat"/>
                <w:color w:val="000000" w:themeColor="text1"/>
                <w:sz w:val="18"/>
                <w:szCs w:val="18"/>
              </w:rPr>
              <w:t>InDesign</w:t>
            </w:r>
          </w:p>
        </w:tc>
      </w:tr>
      <w:tr w:rsidR="00096B9A" w14:paraId="1DEFDC9A" w14:textId="77777777" w:rsidTr="00096B9A">
        <w:trPr>
          <w:trHeight w:val="844"/>
        </w:trPr>
        <w:tc>
          <w:tcPr>
            <w:tcW w:w="2956" w:type="dxa"/>
          </w:tcPr>
          <w:p w14:paraId="5F182503" w14:textId="77777777" w:rsidR="00096B9A" w:rsidRDefault="00096B9A" w:rsidP="00096B9A">
            <w:pPr>
              <w:pStyle w:val="divskillSectionfield"/>
              <w:numPr>
                <w:ilvl w:val="0"/>
                <w:numId w:val="4"/>
              </w:numPr>
              <w:tabs>
                <w:tab w:val="left" w:pos="240"/>
              </w:tabs>
              <w:spacing w:before="100" w:line="276" w:lineRule="auto"/>
              <w:ind w:left="240" w:hanging="240"/>
              <w:rPr>
                <w:rFonts w:ascii="Montserrat" w:eastAsia="Montserrat" w:hAnsi="Montserrat" w:cs="Montserrat"/>
                <w:color w:val="000000" w:themeColor="text1"/>
                <w:sz w:val="18"/>
                <w:szCs w:val="18"/>
              </w:rPr>
            </w:pPr>
            <w:r w:rsidRPr="00A02968">
              <w:rPr>
                <w:rFonts w:ascii="Montserrat" w:eastAsia="Montserrat" w:hAnsi="Montserrat" w:cs="Montserrat"/>
                <w:color w:val="000000" w:themeColor="text1"/>
                <w:sz w:val="18"/>
                <w:szCs w:val="18"/>
              </w:rPr>
              <w:t>PowerPoint</w:t>
            </w:r>
            <w:r>
              <w:rPr>
                <w:rFonts w:ascii="Montserrat" w:eastAsia="Montserrat" w:hAnsi="Montserrat" w:cs="Montserrat"/>
                <w:color w:val="000000" w:themeColor="text1"/>
                <w:sz w:val="18"/>
                <w:szCs w:val="18"/>
              </w:rPr>
              <w:t xml:space="preserve"> </w:t>
            </w:r>
          </w:p>
          <w:p w14:paraId="33CB5DCE" w14:textId="3C50DCCD" w:rsidR="00096B9A" w:rsidRPr="00A02968" w:rsidRDefault="00096B9A" w:rsidP="00096B9A">
            <w:pPr>
              <w:pStyle w:val="divskillSectionfield"/>
              <w:numPr>
                <w:ilvl w:val="0"/>
                <w:numId w:val="4"/>
              </w:numPr>
              <w:tabs>
                <w:tab w:val="left" w:pos="240"/>
              </w:tabs>
              <w:spacing w:before="100" w:line="276" w:lineRule="auto"/>
              <w:ind w:left="240" w:hanging="240"/>
              <w:rPr>
                <w:rFonts w:ascii="Montserrat" w:eastAsia="Montserrat" w:hAnsi="Montserrat" w:cs="Montserrat"/>
                <w:color w:val="000000" w:themeColor="text1"/>
                <w:sz w:val="18"/>
                <w:szCs w:val="18"/>
              </w:rPr>
            </w:pPr>
            <w:r w:rsidRPr="00A02968">
              <w:rPr>
                <w:rFonts w:ascii="Montserrat" w:eastAsia="Montserrat" w:hAnsi="Montserrat" w:cs="Montserrat"/>
                <w:color w:val="000000" w:themeColor="text1"/>
                <w:sz w:val="18"/>
                <w:szCs w:val="18"/>
              </w:rPr>
              <w:t>Final Cut Pro</w:t>
            </w:r>
          </w:p>
        </w:tc>
        <w:tc>
          <w:tcPr>
            <w:tcW w:w="2957" w:type="dxa"/>
          </w:tcPr>
          <w:p w14:paraId="2156CDB2" w14:textId="77777777" w:rsidR="00096B9A" w:rsidRPr="00A02968" w:rsidRDefault="00096B9A" w:rsidP="00096B9A">
            <w:pPr>
              <w:pStyle w:val="divskillSectionfield"/>
              <w:numPr>
                <w:ilvl w:val="0"/>
                <w:numId w:val="5"/>
              </w:numPr>
              <w:tabs>
                <w:tab w:val="left" w:pos="240"/>
              </w:tabs>
              <w:spacing w:before="100" w:line="276" w:lineRule="auto"/>
              <w:ind w:left="240" w:hanging="240"/>
              <w:rPr>
                <w:rFonts w:ascii="Montserrat" w:eastAsia="Montserrat" w:hAnsi="Montserrat" w:cs="Montserrat"/>
                <w:color w:val="000000" w:themeColor="text1"/>
                <w:sz w:val="18"/>
                <w:szCs w:val="18"/>
              </w:rPr>
            </w:pPr>
            <w:r>
              <w:rPr>
                <w:rFonts w:ascii="Montserrat" w:eastAsia="Montserrat" w:hAnsi="Montserrat" w:cs="Montserrat"/>
                <w:color w:val="000000" w:themeColor="text1"/>
                <w:sz w:val="18"/>
                <w:szCs w:val="18"/>
              </w:rPr>
              <w:t xml:space="preserve">Simple use of </w:t>
            </w:r>
            <w:r w:rsidRPr="00A02968">
              <w:rPr>
                <w:rFonts w:ascii="Montserrat" w:eastAsia="Montserrat" w:hAnsi="Montserrat" w:cs="Montserrat"/>
                <w:color w:val="000000" w:themeColor="text1"/>
                <w:sz w:val="18"/>
                <w:szCs w:val="18"/>
              </w:rPr>
              <w:t>Web Design</w:t>
            </w:r>
          </w:p>
          <w:p w14:paraId="1BDA6A73" w14:textId="1A1DF4CA" w:rsidR="00096B9A" w:rsidRPr="00A02968" w:rsidRDefault="00096B9A" w:rsidP="00096B9A">
            <w:pPr>
              <w:pStyle w:val="divskillSectionfield"/>
              <w:numPr>
                <w:ilvl w:val="0"/>
                <w:numId w:val="5"/>
              </w:numPr>
              <w:tabs>
                <w:tab w:val="left" w:pos="240"/>
              </w:tabs>
              <w:spacing w:before="100" w:line="276" w:lineRule="auto"/>
              <w:ind w:left="240" w:hanging="240"/>
              <w:rPr>
                <w:rFonts w:ascii="Montserrat" w:eastAsia="Montserrat" w:hAnsi="Montserrat" w:cs="Montserrat"/>
                <w:color w:val="000000" w:themeColor="text1"/>
                <w:sz w:val="18"/>
                <w:szCs w:val="18"/>
              </w:rPr>
            </w:pPr>
            <w:r>
              <w:rPr>
                <w:rFonts w:ascii="Montserrat" w:eastAsia="Montserrat" w:hAnsi="Montserrat" w:cs="Montserrat"/>
                <w:color w:val="000000" w:themeColor="text1"/>
                <w:sz w:val="18"/>
                <w:szCs w:val="18"/>
              </w:rPr>
              <w:t xml:space="preserve">Simple use of </w:t>
            </w:r>
            <w:r>
              <w:rPr>
                <w:rFonts w:ascii="Montserrat" w:eastAsia="Montserrat" w:hAnsi="Montserrat" w:cs="Montserrat"/>
                <w:color w:val="000000" w:themeColor="text1"/>
                <w:sz w:val="18"/>
                <w:szCs w:val="18"/>
              </w:rPr>
              <w:br/>
              <w:t>After Effects / Premiere</w:t>
            </w:r>
          </w:p>
        </w:tc>
        <w:tc>
          <w:tcPr>
            <w:tcW w:w="2957" w:type="dxa"/>
          </w:tcPr>
          <w:p w14:paraId="2532839D" w14:textId="09EE3FCC" w:rsidR="00096B9A" w:rsidRPr="00A02968" w:rsidRDefault="00096B9A" w:rsidP="00096B9A">
            <w:pPr>
              <w:pStyle w:val="divskillSectionfield"/>
              <w:numPr>
                <w:ilvl w:val="0"/>
                <w:numId w:val="5"/>
              </w:numPr>
              <w:tabs>
                <w:tab w:val="left" w:pos="240"/>
              </w:tabs>
              <w:spacing w:before="100" w:line="276" w:lineRule="auto"/>
              <w:rPr>
                <w:rFonts w:ascii="Montserrat" w:eastAsia="Montserrat" w:hAnsi="Montserrat" w:cs="Montserrat"/>
                <w:color w:val="000000" w:themeColor="text1"/>
                <w:sz w:val="18"/>
                <w:szCs w:val="18"/>
              </w:rPr>
            </w:pPr>
            <w:r>
              <w:rPr>
                <w:rFonts w:ascii="Montserrat" w:eastAsia="Montserrat" w:hAnsi="Montserrat" w:cs="Montserrat"/>
                <w:color w:val="000000" w:themeColor="text1"/>
                <w:sz w:val="18"/>
                <w:szCs w:val="18"/>
              </w:rPr>
              <w:t xml:space="preserve">Simple use of </w:t>
            </w:r>
            <w:r w:rsidRPr="00A02968">
              <w:rPr>
                <w:rFonts w:ascii="Montserrat" w:eastAsia="Montserrat" w:hAnsi="Montserrat" w:cs="Montserrat"/>
                <w:color w:val="000000" w:themeColor="text1"/>
                <w:sz w:val="18"/>
                <w:szCs w:val="18"/>
              </w:rPr>
              <w:t>Lightroom</w:t>
            </w:r>
          </w:p>
        </w:tc>
      </w:tr>
    </w:tbl>
    <w:p w14:paraId="15EECD20" w14:textId="77777777" w:rsidR="00DD6389" w:rsidRPr="0044526C" w:rsidRDefault="00A14F7D" w:rsidP="001539F8">
      <w:pPr>
        <w:pStyle w:val="divdocumentdivsectiontitle"/>
        <w:spacing w:before="400" w:line="276" w:lineRule="auto"/>
        <w:rPr>
          <w:rFonts w:ascii="Montserrat Bold" w:eastAsia="Montserrat Bold" w:hAnsi="Montserrat Bold" w:cs="Montserrat Bold"/>
          <w:b/>
          <w:bCs/>
          <w:caps/>
          <w:color w:val="A13A9E"/>
        </w:rPr>
      </w:pPr>
      <w:r w:rsidRPr="0044526C">
        <w:rPr>
          <w:rFonts w:ascii="Montserrat Bold" w:eastAsia="Montserrat Bold" w:hAnsi="Montserrat Bold" w:cs="Montserrat Bold"/>
          <w:b/>
          <w:bCs/>
          <w:caps/>
          <w:color w:val="A13A9E"/>
        </w:rPr>
        <w:t>Experience</w:t>
      </w:r>
    </w:p>
    <w:p w14:paraId="053FFB8D" w14:textId="78725FD0" w:rsidR="00DD6389" w:rsidRDefault="00A14F7D" w:rsidP="001539F8">
      <w:pPr>
        <w:pStyle w:val="spanpaddedline"/>
        <w:pBdr>
          <w:top w:val="none" w:sz="0" w:space="5" w:color="auto"/>
        </w:pBdr>
        <w:spacing w:line="276" w:lineRule="auto"/>
        <w:rPr>
          <w:sz w:val="18"/>
          <w:szCs w:val="18"/>
        </w:rPr>
      </w:pPr>
      <w:r>
        <w:rPr>
          <w:rStyle w:val="spanjobtitle"/>
          <w:sz w:val="18"/>
          <w:szCs w:val="18"/>
        </w:rPr>
        <w:t>Graphic Design</w:t>
      </w:r>
      <w:r w:rsidR="00916D98">
        <w:rPr>
          <w:rStyle w:val="spanjobtitle"/>
          <w:sz w:val="18"/>
          <w:szCs w:val="18"/>
        </w:rPr>
        <w:t>er/Creative Specialist</w:t>
      </w:r>
      <w:r w:rsidR="00623F1B">
        <w:rPr>
          <w:rStyle w:val="spanjobtitle"/>
          <w:sz w:val="18"/>
          <w:szCs w:val="18"/>
        </w:rPr>
        <w:t>,</w:t>
      </w:r>
      <w:r>
        <w:rPr>
          <w:rStyle w:val="span"/>
          <w:sz w:val="18"/>
          <w:szCs w:val="18"/>
        </w:rPr>
        <w:t xml:space="preserve"> </w:t>
      </w:r>
      <w:r w:rsidR="00CD7069">
        <w:rPr>
          <w:rStyle w:val="spancompanyname"/>
          <w:sz w:val="18"/>
          <w:szCs w:val="18"/>
        </w:rPr>
        <w:t>Williams Le</w:t>
      </w:r>
      <w:r w:rsidR="00973F8E">
        <w:rPr>
          <w:rStyle w:val="spancompanyname"/>
          <w:sz w:val="18"/>
          <w:szCs w:val="18"/>
        </w:rPr>
        <w:t>a</w:t>
      </w:r>
      <w:r>
        <w:rPr>
          <w:rStyle w:val="span"/>
          <w:sz w:val="18"/>
          <w:szCs w:val="18"/>
        </w:rPr>
        <w:t xml:space="preserve">, </w:t>
      </w:r>
      <w:r w:rsidR="00A65A80">
        <w:rPr>
          <w:rStyle w:val="span"/>
          <w:sz w:val="18"/>
          <w:szCs w:val="18"/>
        </w:rPr>
        <w:t xml:space="preserve">Aug. </w:t>
      </w:r>
      <w:r>
        <w:rPr>
          <w:rStyle w:val="span"/>
          <w:sz w:val="18"/>
          <w:szCs w:val="18"/>
        </w:rPr>
        <w:t xml:space="preserve">2018 </w:t>
      </w:r>
      <w:r w:rsidR="000637C9">
        <w:rPr>
          <w:rStyle w:val="span"/>
          <w:sz w:val="18"/>
          <w:szCs w:val="18"/>
        </w:rPr>
        <w:t>–</w:t>
      </w:r>
      <w:r>
        <w:rPr>
          <w:rStyle w:val="span"/>
          <w:sz w:val="18"/>
          <w:szCs w:val="18"/>
        </w:rPr>
        <w:t xml:space="preserve"> </w:t>
      </w:r>
      <w:r w:rsidR="000F77B7">
        <w:rPr>
          <w:rStyle w:val="span"/>
          <w:sz w:val="18"/>
          <w:szCs w:val="18"/>
        </w:rPr>
        <w:t>Present</w:t>
      </w:r>
      <w:r>
        <w:rPr>
          <w:rStyle w:val="datesWrapper"/>
          <w:sz w:val="18"/>
          <w:szCs w:val="18"/>
        </w:rPr>
        <w:t xml:space="preserve"> </w:t>
      </w:r>
    </w:p>
    <w:p w14:paraId="02A2092C" w14:textId="4E54EE60" w:rsidR="00DD6389" w:rsidRDefault="00CD7069" w:rsidP="001539F8">
      <w:pPr>
        <w:pStyle w:val="divdocumentsinglecolumnli"/>
        <w:numPr>
          <w:ilvl w:val="0"/>
          <w:numId w:val="7"/>
        </w:numPr>
        <w:pBdr>
          <w:left w:val="none" w:sz="0" w:space="3" w:color="auto"/>
        </w:pBdr>
        <w:spacing w:before="100" w:line="276" w:lineRule="auto"/>
        <w:ind w:left="640" w:hanging="243"/>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Williams Lea </w:t>
      </w:r>
      <w:r w:rsidR="00A14F7D">
        <w:rPr>
          <w:rFonts w:ascii="Montserrat" w:eastAsia="Montserrat" w:hAnsi="Montserrat" w:cs="Montserrat"/>
          <w:color w:val="545F67"/>
          <w:sz w:val="18"/>
          <w:szCs w:val="18"/>
        </w:rPr>
        <w:t>is an independent global company backed by one of the world's most experienced private equity investors</w:t>
      </w:r>
      <w:r w:rsidR="005B2638">
        <w:rPr>
          <w:rFonts w:ascii="Montserrat" w:eastAsia="Montserrat" w:hAnsi="Montserrat" w:cs="Montserrat"/>
          <w:color w:val="545F67"/>
          <w:sz w:val="18"/>
          <w:szCs w:val="18"/>
        </w:rPr>
        <w:t>.</w:t>
      </w:r>
      <w:r w:rsidR="00A14F7D">
        <w:rPr>
          <w:rFonts w:ascii="Montserrat" w:eastAsia="Montserrat" w:hAnsi="Montserrat" w:cs="Montserrat"/>
          <w:color w:val="545F67"/>
          <w:sz w:val="18"/>
          <w:szCs w:val="18"/>
        </w:rPr>
        <w:t xml:space="preserve"> </w:t>
      </w:r>
      <w:r w:rsidR="005B2638">
        <w:rPr>
          <w:rFonts w:ascii="Montserrat" w:eastAsia="Montserrat" w:hAnsi="Montserrat" w:cs="Montserrat"/>
          <w:color w:val="545F67"/>
          <w:sz w:val="18"/>
          <w:szCs w:val="18"/>
        </w:rPr>
        <w:t xml:space="preserve">A company </w:t>
      </w:r>
      <w:r w:rsidR="00A14F7D">
        <w:rPr>
          <w:rFonts w:ascii="Montserrat" w:eastAsia="Montserrat" w:hAnsi="Montserrat" w:cs="Montserrat"/>
          <w:color w:val="545F67"/>
          <w:sz w:val="18"/>
          <w:szCs w:val="18"/>
        </w:rPr>
        <w:t>that delivers integrated marketing and communications services.</w:t>
      </w:r>
      <w:r w:rsidR="002F3055">
        <w:rPr>
          <w:rFonts w:ascii="Montserrat" w:eastAsia="Montserrat" w:hAnsi="Montserrat" w:cs="Montserrat"/>
          <w:color w:val="545F67"/>
          <w:sz w:val="18"/>
          <w:szCs w:val="18"/>
        </w:rPr>
        <w:t xml:space="preserve"> Stationed in Wheeling, West Virginia, U.S.A.</w:t>
      </w:r>
    </w:p>
    <w:p w14:paraId="5C0497D6" w14:textId="2B49CA18" w:rsidR="00CD7069" w:rsidRDefault="00F12D08" w:rsidP="001539F8">
      <w:pPr>
        <w:pStyle w:val="divdocumentsinglecolumnli"/>
        <w:numPr>
          <w:ilvl w:val="1"/>
          <w:numId w:val="7"/>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Currently, a</w:t>
      </w:r>
      <w:r w:rsidR="00916D98" w:rsidRPr="00916D98">
        <w:rPr>
          <w:rFonts w:ascii="Montserrat" w:eastAsia="Montserrat" w:hAnsi="Montserrat" w:cs="Montserrat"/>
          <w:color w:val="545F67"/>
          <w:sz w:val="18"/>
          <w:szCs w:val="18"/>
        </w:rPr>
        <w:t xml:space="preserve"> Graphic Designer/Creative Specialist for one of the </w:t>
      </w:r>
      <w:r w:rsidR="00113927">
        <w:rPr>
          <w:rFonts w:ascii="Montserrat" w:eastAsia="Montserrat" w:hAnsi="Montserrat" w:cs="Montserrat"/>
          <w:color w:val="545F67"/>
          <w:sz w:val="18"/>
          <w:szCs w:val="18"/>
        </w:rPr>
        <w:t>clients</w:t>
      </w:r>
      <w:r w:rsidR="00916D98" w:rsidRPr="00916D98">
        <w:rPr>
          <w:rFonts w:ascii="Montserrat" w:eastAsia="Montserrat" w:hAnsi="Montserrat" w:cs="Montserrat"/>
          <w:color w:val="545F67"/>
          <w:sz w:val="18"/>
          <w:szCs w:val="18"/>
        </w:rPr>
        <w:t xml:space="preserve"> in </w:t>
      </w:r>
      <w:r w:rsidR="00CD7069">
        <w:rPr>
          <w:rFonts w:ascii="Montserrat" w:eastAsia="Montserrat" w:hAnsi="Montserrat" w:cs="Montserrat"/>
          <w:color w:val="545F67"/>
          <w:sz w:val="18"/>
          <w:szCs w:val="18"/>
        </w:rPr>
        <w:br/>
        <w:t>Williams Lea</w:t>
      </w:r>
      <w:r w:rsidR="00113927">
        <w:rPr>
          <w:rFonts w:ascii="Montserrat" w:eastAsia="Montserrat" w:hAnsi="Montserrat" w:cs="Montserrat"/>
          <w:color w:val="545F67"/>
          <w:sz w:val="18"/>
          <w:szCs w:val="18"/>
        </w:rPr>
        <w:t xml:space="preserve">. </w:t>
      </w:r>
    </w:p>
    <w:p w14:paraId="7C02F78A" w14:textId="34B85C2B" w:rsidR="00916D98" w:rsidRDefault="002B0934" w:rsidP="001539F8">
      <w:pPr>
        <w:pStyle w:val="divdocumentsinglecolumnli"/>
        <w:numPr>
          <w:ilvl w:val="1"/>
          <w:numId w:val="7"/>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Primarily</w:t>
      </w:r>
      <w:r w:rsidR="00CD0C4E">
        <w:rPr>
          <w:rFonts w:ascii="Montserrat" w:eastAsia="Montserrat" w:hAnsi="Montserrat" w:cs="Montserrat"/>
          <w:color w:val="545F67"/>
          <w:sz w:val="18"/>
          <w:szCs w:val="18"/>
        </w:rPr>
        <w:t xml:space="preserve"> c</w:t>
      </w:r>
      <w:r w:rsidR="00916D98" w:rsidRPr="00916D98">
        <w:rPr>
          <w:rFonts w:ascii="Montserrat" w:eastAsia="Montserrat" w:hAnsi="Montserrat" w:cs="Montserrat"/>
          <w:color w:val="545F67"/>
          <w:sz w:val="18"/>
          <w:szCs w:val="18"/>
        </w:rPr>
        <w:t>reat</w:t>
      </w:r>
      <w:r w:rsidR="00113927">
        <w:rPr>
          <w:rFonts w:ascii="Montserrat" w:eastAsia="Montserrat" w:hAnsi="Montserrat" w:cs="Montserrat"/>
          <w:color w:val="545F67"/>
          <w:sz w:val="18"/>
          <w:szCs w:val="18"/>
        </w:rPr>
        <w:t>ing</w:t>
      </w:r>
      <w:r w:rsidR="00916D98" w:rsidRPr="00916D98">
        <w:rPr>
          <w:rFonts w:ascii="Montserrat" w:eastAsia="Montserrat" w:hAnsi="Montserrat" w:cs="Montserrat"/>
          <w:color w:val="545F67"/>
          <w:sz w:val="18"/>
          <w:szCs w:val="18"/>
        </w:rPr>
        <w:t xml:space="preserve"> PowerPoint presentations</w:t>
      </w:r>
      <w:r w:rsidR="00CD0C4E">
        <w:rPr>
          <w:rFonts w:ascii="Montserrat" w:eastAsia="Montserrat" w:hAnsi="Montserrat" w:cs="Montserrat"/>
          <w:color w:val="545F67"/>
          <w:sz w:val="18"/>
          <w:szCs w:val="18"/>
        </w:rPr>
        <w:t xml:space="preserve">, </w:t>
      </w:r>
      <w:r w:rsidR="008807FF">
        <w:rPr>
          <w:rFonts w:ascii="Montserrat" w:eastAsia="Montserrat" w:hAnsi="Montserrat" w:cs="Montserrat"/>
          <w:color w:val="545F67"/>
          <w:sz w:val="18"/>
          <w:szCs w:val="18"/>
        </w:rPr>
        <w:t>provid</w:t>
      </w:r>
      <w:r w:rsidR="00113927">
        <w:rPr>
          <w:rFonts w:ascii="Montserrat" w:eastAsia="Montserrat" w:hAnsi="Montserrat" w:cs="Montserrat"/>
          <w:color w:val="545F67"/>
          <w:sz w:val="18"/>
          <w:szCs w:val="18"/>
        </w:rPr>
        <w:t>ing</w:t>
      </w:r>
      <w:r w:rsidR="00CD0C4E">
        <w:rPr>
          <w:rFonts w:ascii="Montserrat" w:eastAsia="Montserrat" w:hAnsi="Montserrat" w:cs="Montserrat"/>
          <w:color w:val="545F67"/>
          <w:sz w:val="18"/>
          <w:szCs w:val="18"/>
        </w:rPr>
        <w:t xml:space="preserve"> generic icon creations, </w:t>
      </w:r>
      <w:r w:rsidR="00113927">
        <w:rPr>
          <w:rFonts w:ascii="Montserrat" w:eastAsia="Montserrat" w:hAnsi="Montserrat" w:cs="Montserrat"/>
          <w:color w:val="545F67"/>
          <w:sz w:val="18"/>
          <w:szCs w:val="18"/>
        </w:rPr>
        <w:t>minor</w:t>
      </w:r>
      <w:r w:rsidR="008807FF">
        <w:rPr>
          <w:rFonts w:ascii="Montserrat" w:eastAsia="Montserrat" w:hAnsi="Montserrat" w:cs="Montserrat"/>
          <w:color w:val="545F67"/>
          <w:sz w:val="18"/>
          <w:szCs w:val="18"/>
        </w:rPr>
        <w:t xml:space="preserve"> video</w:t>
      </w:r>
      <w:r w:rsidR="00CD0C4E">
        <w:rPr>
          <w:rFonts w:ascii="Montserrat" w:eastAsia="Montserrat" w:hAnsi="Montserrat" w:cs="Montserrat"/>
          <w:color w:val="545F67"/>
          <w:sz w:val="18"/>
          <w:szCs w:val="18"/>
        </w:rPr>
        <w:t xml:space="preserve"> editing,</w:t>
      </w:r>
      <w:r w:rsidR="00916D98" w:rsidRPr="00916D98">
        <w:rPr>
          <w:rFonts w:ascii="Montserrat" w:eastAsia="Montserrat" w:hAnsi="Montserrat" w:cs="Montserrat"/>
          <w:color w:val="545F67"/>
          <w:sz w:val="18"/>
          <w:szCs w:val="18"/>
        </w:rPr>
        <w:t xml:space="preserve"> and any specific graphic design requests for clients around the globe.</w:t>
      </w:r>
    </w:p>
    <w:p w14:paraId="7E82E979" w14:textId="0B46E38F" w:rsidR="0052724B" w:rsidRDefault="0052724B" w:rsidP="0052724B">
      <w:pPr>
        <w:pStyle w:val="spanpaddedline"/>
        <w:pBdr>
          <w:top w:val="none" w:sz="0" w:space="10" w:color="auto"/>
        </w:pBdr>
        <w:spacing w:line="276" w:lineRule="auto"/>
        <w:rPr>
          <w:sz w:val="18"/>
          <w:szCs w:val="18"/>
        </w:rPr>
      </w:pPr>
      <w:r>
        <w:rPr>
          <w:rStyle w:val="spanjobtitle"/>
          <w:sz w:val="18"/>
          <w:szCs w:val="18"/>
        </w:rPr>
        <w:t>Freelance Graphic Designer,</w:t>
      </w:r>
      <w:r>
        <w:rPr>
          <w:rStyle w:val="span"/>
          <w:sz w:val="18"/>
          <w:szCs w:val="18"/>
        </w:rPr>
        <w:t xml:space="preserve"> </w:t>
      </w:r>
      <w:bookmarkStart w:id="0" w:name="_Hlk157081870"/>
      <w:r w:rsidRPr="0052724B">
        <w:rPr>
          <w:rStyle w:val="span"/>
          <w:sz w:val="18"/>
          <w:szCs w:val="18"/>
        </w:rPr>
        <w:t>American Dental Association Medovic Campaign</w:t>
      </w:r>
      <w:bookmarkEnd w:id="0"/>
      <w:r w:rsidRPr="0052724B">
        <w:rPr>
          <w:rStyle w:val="span"/>
          <w:sz w:val="18"/>
          <w:szCs w:val="18"/>
        </w:rPr>
        <w:t xml:space="preserve"> 2024</w:t>
      </w:r>
      <w:r>
        <w:rPr>
          <w:rStyle w:val="span"/>
          <w:sz w:val="18"/>
          <w:szCs w:val="18"/>
        </w:rPr>
        <w:t xml:space="preserve">, </w:t>
      </w:r>
      <w:r w:rsidRPr="0052724B">
        <w:rPr>
          <w:rStyle w:val="span"/>
          <w:sz w:val="18"/>
          <w:szCs w:val="18"/>
        </w:rPr>
        <w:t>Jun. –</w:t>
      </w:r>
      <w:r>
        <w:rPr>
          <w:rStyle w:val="span"/>
          <w:sz w:val="18"/>
          <w:szCs w:val="18"/>
        </w:rPr>
        <w:t xml:space="preserve"> </w:t>
      </w:r>
      <w:r w:rsidRPr="0052724B">
        <w:rPr>
          <w:rStyle w:val="span"/>
          <w:sz w:val="18"/>
          <w:szCs w:val="18"/>
        </w:rPr>
        <w:t>Sept. 2023</w:t>
      </w:r>
    </w:p>
    <w:p w14:paraId="6B35F230" w14:textId="2EA9E871" w:rsidR="0044368F" w:rsidRDefault="0044368F" w:rsidP="0044368F">
      <w:pPr>
        <w:pStyle w:val="divdocumentsinglecolumnli"/>
        <w:numPr>
          <w:ilvl w:val="0"/>
          <w:numId w:val="7"/>
        </w:numPr>
        <w:pBdr>
          <w:left w:val="none" w:sz="0" w:space="3" w:color="auto"/>
        </w:pBdr>
        <w:spacing w:before="100" w:line="276" w:lineRule="auto"/>
        <w:rPr>
          <w:rFonts w:ascii="Montserrat" w:eastAsia="Montserrat" w:hAnsi="Montserrat" w:cs="Montserrat"/>
          <w:color w:val="545F67"/>
          <w:sz w:val="18"/>
          <w:szCs w:val="18"/>
        </w:rPr>
      </w:pPr>
      <w:r w:rsidRPr="0044368F">
        <w:rPr>
          <w:rFonts w:ascii="Montserrat" w:eastAsia="Montserrat" w:hAnsi="Montserrat" w:cs="Montserrat"/>
          <w:color w:val="545F67"/>
          <w:sz w:val="18"/>
          <w:szCs w:val="18"/>
        </w:rPr>
        <w:t xml:space="preserve">American Dental Association (ADA) helps dentists succeed and support the advancement </w:t>
      </w:r>
      <w:r>
        <w:rPr>
          <w:rFonts w:ascii="Montserrat" w:eastAsia="Montserrat" w:hAnsi="Montserrat" w:cs="Montserrat"/>
          <w:color w:val="545F67"/>
          <w:sz w:val="18"/>
          <w:szCs w:val="18"/>
        </w:rPr>
        <w:br/>
      </w:r>
      <w:r w:rsidRPr="0044368F">
        <w:rPr>
          <w:rFonts w:ascii="Montserrat" w:eastAsia="Montserrat" w:hAnsi="Montserrat" w:cs="Montserrat"/>
          <w:color w:val="545F67"/>
          <w:sz w:val="18"/>
          <w:szCs w:val="18"/>
        </w:rPr>
        <w:t xml:space="preserve">of the health of the public. They advocate for public health by focusing on crucial issues such </w:t>
      </w:r>
      <w:r>
        <w:rPr>
          <w:rFonts w:ascii="Montserrat" w:eastAsia="Montserrat" w:hAnsi="Montserrat" w:cs="Montserrat"/>
          <w:color w:val="545F67"/>
          <w:sz w:val="18"/>
          <w:szCs w:val="18"/>
        </w:rPr>
        <w:br/>
      </w:r>
      <w:r w:rsidRPr="0044368F">
        <w:rPr>
          <w:rFonts w:ascii="Montserrat" w:eastAsia="Montserrat" w:hAnsi="Montserrat" w:cs="Montserrat"/>
          <w:color w:val="545F67"/>
          <w:sz w:val="18"/>
          <w:szCs w:val="18"/>
        </w:rPr>
        <w:t xml:space="preserve">as access to care, the rules and regulations that surround the practice of dentistry, and </w:t>
      </w:r>
      <w:r>
        <w:rPr>
          <w:rFonts w:ascii="Montserrat" w:eastAsia="Montserrat" w:hAnsi="Montserrat" w:cs="Montserrat"/>
          <w:color w:val="545F67"/>
          <w:sz w:val="18"/>
          <w:szCs w:val="18"/>
        </w:rPr>
        <w:br/>
      </w:r>
      <w:r w:rsidRPr="0044368F">
        <w:rPr>
          <w:rFonts w:ascii="Montserrat" w:eastAsia="Montserrat" w:hAnsi="Montserrat" w:cs="Montserrat"/>
          <w:color w:val="545F67"/>
          <w:sz w:val="18"/>
          <w:szCs w:val="18"/>
        </w:rPr>
        <w:t>much more.</w:t>
      </w:r>
      <w:r w:rsidRPr="0044368F">
        <w:rPr>
          <w:rFonts w:ascii="Montserrat" w:eastAsia="Montserrat" w:hAnsi="Montserrat" w:cs="Montserrat"/>
          <w:color w:val="545F67"/>
          <w:sz w:val="18"/>
          <w:szCs w:val="18"/>
        </w:rPr>
        <w:t xml:space="preserve"> </w:t>
      </w:r>
    </w:p>
    <w:p w14:paraId="083D84FA" w14:textId="3BAE1B96" w:rsidR="0044368F" w:rsidRDefault="0044368F" w:rsidP="0044368F">
      <w:pPr>
        <w:pStyle w:val="divdocumentsinglecolumnli"/>
        <w:numPr>
          <w:ilvl w:val="1"/>
          <w:numId w:val="7"/>
        </w:numPr>
        <w:pBdr>
          <w:left w:val="none" w:sz="0" w:space="3" w:color="auto"/>
        </w:pBdr>
        <w:spacing w:before="100" w:line="276" w:lineRule="auto"/>
        <w:rPr>
          <w:rFonts w:ascii="Montserrat" w:eastAsia="Montserrat" w:hAnsi="Montserrat" w:cs="Montserrat"/>
          <w:color w:val="545F67"/>
          <w:sz w:val="18"/>
          <w:szCs w:val="18"/>
        </w:rPr>
      </w:pPr>
      <w:r w:rsidRPr="0044368F">
        <w:rPr>
          <w:rFonts w:ascii="Montserrat" w:eastAsia="Montserrat" w:hAnsi="Montserrat" w:cs="Montserrat"/>
          <w:color w:val="545F67"/>
          <w:sz w:val="18"/>
          <w:szCs w:val="18"/>
        </w:rPr>
        <w:t>Created a full branding identity for Dr. Michael Medovic during his presidential election campaign of 2024.</w:t>
      </w:r>
    </w:p>
    <w:p w14:paraId="55BAB730" w14:textId="50633037" w:rsidR="0044368F" w:rsidRPr="0044368F" w:rsidRDefault="0044368F" w:rsidP="0044368F">
      <w:pPr>
        <w:pStyle w:val="divdocumentsinglecolumnli"/>
        <w:numPr>
          <w:ilvl w:val="1"/>
          <w:numId w:val="7"/>
        </w:numPr>
        <w:pBdr>
          <w:left w:val="none" w:sz="0" w:space="3" w:color="auto"/>
        </w:pBdr>
        <w:spacing w:before="100" w:line="276" w:lineRule="auto"/>
        <w:rPr>
          <w:rFonts w:ascii="Montserrat" w:eastAsia="Montserrat" w:hAnsi="Montserrat" w:cs="Montserrat"/>
          <w:color w:val="545F67"/>
          <w:sz w:val="18"/>
          <w:szCs w:val="18"/>
        </w:rPr>
      </w:pPr>
      <w:r w:rsidRPr="0044368F">
        <w:rPr>
          <w:rFonts w:ascii="Montserrat" w:eastAsia="Montserrat" w:hAnsi="Montserrat" w:cs="Montserrat"/>
          <w:color w:val="545F67"/>
          <w:sz w:val="18"/>
          <w:szCs w:val="18"/>
        </w:rPr>
        <w:t xml:space="preserve">Work included a digitally designed pamphlet, a logo representing the branding identity of Dr. Michael Medovic, </w:t>
      </w:r>
      <w:r>
        <w:rPr>
          <w:rFonts w:ascii="Montserrat" w:eastAsia="Montserrat" w:hAnsi="Montserrat" w:cs="Montserrat"/>
          <w:color w:val="545F67"/>
          <w:sz w:val="18"/>
          <w:szCs w:val="18"/>
        </w:rPr>
        <w:t xml:space="preserve">any </w:t>
      </w:r>
      <w:r w:rsidRPr="0044368F">
        <w:rPr>
          <w:rFonts w:ascii="Montserrat" w:eastAsia="Montserrat" w:hAnsi="Montserrat" w:cs="Montserrat"/>
          <w:color w:val="545F67"/>
          <w:sz w:val="18"/>
          <w:szCs w:val="18"/>
        </w:rPr>
        <w:t>printing marketing materials, and hyperlinking marketing campaign videos on his platform.</w:t>
      </w:r>
    </w:p>
    <w:p w14:paraId="72062603" w14:textId="14BF047E" w:rsidR="00096B9A" w:rsidRDefault="00096B9A" w:rsidP="00096B9A">
      <w:pPr>
        <w:pStyle w:val="spanpaddedline"/>
        <w:pBdr>
          <w:top w:val="none" w:sz="0" w:space="10" w:color="auto"/>
        </w:pBdr>
        <w:spacing w:line="276" w:lineRule="auto"/>
        <w:rPr>
          <w:sz w:val="18"/>
          <w:szCs w:val="18"/>
        </w:rPr>
      </w:pPr>
      <w:r>
        <w:rPr>
          <w:rStyle w:val="spanjobtitle"/>
          <w:sz w:val="18"/>
          <w:szCs w:val="18"/>
        </w:rPr>
        <w:t>Freelance Graphic Designer,</w:t>
      </w:r>
      <w:r>
        <w:rPr>
          <w:rStyle w:val="span"/>
          <w:sz w:val="18"/>
          <w:szCs w:val="18"/>
        </w:rPr>
        <w:t xml:space="preserve"> “Fire of the Forebears” Project, December 2021 – May 2022</w:t>
      </w:r>
      <w:r>
        <w:rPr>
          <w:rStyle w:val="datesWrapper"/>
          <w:sz w:val="18"/>
          <w:szCs w:val="18"/>
        </w:rPr>
        <w:t xml:space="preserve"> </w:t>
      </w:r>
    </w:p>
    <w:p w14:paraId="2E3CA241" w14:textId="77777777" w:rsidR="007E4E02" w:rsidRDefault="007E4E02" w:rsidP="007E4E02">
      <w:pPr>
        <w:pStyle w:val="divdocumentsinglecolumnli"/>
        <w:numPr>
          <w:ilvl w:val="0"/>
          <w:numId w:val="7"/>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Designed a f</w:t>
      </w:r>
      <w:r w:rsidRPr="002C114A">
        <w:rPr>
          <w:rFonts w:ascii="Montserrat" w:eastAsia="Montserrat" w:hAnsi="Montserrat" w:cs="Montserrat"/>
          <w:color w:val="545F67"/>
          <w:sz w:val="18"/>
          <w:szCs w:val="18"/>
        </w:rPr>
        <w:t>antasy book cover for L.A. Buck</w:t>
      </w:r>
      <w:r>
        <w:rPr>
          <w:rFonts w:ascii="Montserrat" w:eastAsia="Montserrat" w:hAnsi="Montserrat" w:cs="Montserrat"/>
          <w:color w:val="545F67"/>
          <w:sz w:val="18"/>
          <w:szCs w:val="18"/>
        </w:rPr>
        <w:t xml:space="preserve"> (Author)</w:t>
      </w:r>
      <w:r w:rsidRPr="002C114A">
        <w:rPr>
          <w:rFonts w:ascii="Montserrat" w:eastAsia="Montserrat" w:hAnsi="Montserrat" w:cs="Montserrat"/>
          <w:color w:val="545F67"/>
          <w:sz w:val="18"/>
          <w:szCs w:val="18"/>
        </w:rPr>
        <w:t xml:space="preserve">. </w:t>
      </w:r>
    </w:p>
    <w:p w14:paraId="67295F51" w14:textId="5B6D8DD2" w:rsidR="007E4E02" w:rsidRPr="002C114A" w:rsidRDefault="007E4E02" w:rsidP="007E4E02">
      <w:pPr>
        <w:pStyle w:val="divdocumentsinglecolumnli"/>
        <w:numPr>
          <w:ilvl w:val="1"/>
          <w:numId w:val="7"/>
        </w:numPr>
        <w:pBdr>
          <w:left w:val="none" w:sz="0" w:space="3" w:color="auto"/>
        </w:pBdr>
        <w:spacing w:before="100" w:line="276" w:lineRule="auto"/>
        <w:rPr>
          <w:rFonts w:ascii="Montserrat" w:eastAsia="Montserrat" w:hAnsi="Montserrat" w:cs="Montserrat"/>
          <w:color w:val="545F67"/>
          <w:sz w:val="18"/>
          <w:szCs w:val="18"/>
        </w:rPr>
      </w:pPr>
      <w:r w:rsidRPr="002C114A">
        <w:rPr>
          <w:rFonts w:ascii="Montserrat" w:eastAsia="Montserrat" w:hAnsi="Montserrat" w:cs="Montserrat"/>
          <w:color w:val="545F67"/>
          <w:sz w:val="18"/>
          <w:szCs w:val="18"/>
        </w:rPr>
        <w:t>Published and currently sold digitally</w:t>
      </w:r>
      <w:r>
        <w:rPr>
          <w:rFonts w:ascii="Montserrat" w:eastAsia="Montserrat" w:hAnsi="Montserrat" w:cs="Montserrat"/>
          <w:color w:val="545F67"/>
          <w:sz w:val="18"/>
          <w:szCs w:val="18"/>
        </w:rPr>
        <w:t xml:space="preserve"> through popular </w:t>
      </w:r>
      <w:r w:rsidR="00B463C1">
        <w:rPr>
          <w:rFonts w:ascii="Montserrat" w:eastAsia="Montserrat" w:hAnsi="Montserrat" w:cs="Montserrat"/>
          <w:color w:val="545F67"/>
          <w:sz w:val="18"/>
          <w:szCs w:val="18"/>
        </w:rPr>
        <w:t>retailors</w:t>
      </w:r>
      <w:r>
        <w:rPr>
          <w:rFonts w:ascii="Montserrat" w:eastAsia="Montserrat" w:hAnsi="Montserrat" w:cs="Montserrat"/>
          <w:color w:val="545F67"/>
          <w:sz w:val="18"/>
          <w:szCs w:val="18"/>
        </w:rPr>
        <w:t xml:space="preserve"> such as Barnes &amp; Noble, Amazon, and other e-book apps!</w:t>
      </w:r>
      <w:r w:rsidRPr="002C114A">
        <w:rPr>
          <w:rFonts w:ascii="Montserrat" w:eastAsia="Montserrat" w:hAnsi="Montserrat" w:cs="Montserrat"/>
          <w:color w:val="545F67"/>
          <w:sz w:val="18"/>
          <w:szCs w:val="18"/>
        </w:rPr>
        <w:t xml:space="preserve"> </w:t>
      </w:r>
    </w:p>
    <w:p w14:paraId="1FB4B165" w14:textId="00CBC16A" w:rsidR="00096B9A" w:rsidRPr="00096B9A" w:rsidRDefault="00096B9A" w:rsidP="00096B9A">
      <w:pPr>
        <w:pStyle w:val="divdocumentsinglecolumnli"/>
        <w:numPr>
          <w:ilvl w:val="1"/>
          <w:numId w:val="7"/>
        </w:numPr>
        <w:pBdr>
          <w:left w:val="none" w:sz="0" w:space="3" w:color="auto"/>
        </w:pBdr>
        <w:spacing w:before="100" w:line="276" w:lineRule="auto"/>
        <w:rPr>
          <w:rFonts w:ascii="Montserrat" w:eastAsia="Montserrat" w:hAnsi="Montserrat" w:cs="Montserrat"/>
          <w:color w:val="545F67"/>
          <w:sz w:val="18"/>
          <w:szCs w:val="18"/>
        </w:rPr>
      </w:pPr>
      <w:r w:rsidRPr="002C114A">
        <w:rPr>
          <w:rFonts w:ascii="Montserrat" w:eastAsia="Montserrat" w:hAnsi="Montserrat" w:cs="Montserrat"/>
          <w:color w:val="545F67"/>
          <w:sz w:val="18"/>
          <w:szCs w:val="18"/>
        </w:rPr>
        <w:t xml:space="preserve">Website to buy the book: </w:t>
      </w:r>
      <w:hyperlink r:id="rId8" w:history="1">
        <w:r w:rsidRPr="002D5D16">
          <w:rPr>
            <w:rStyle w:val="Hyperlink"/>
            <w:rFonts w:ascii="Montserrat" w:eastAsia="Montserrat" w:hAnsi="Montserrat" w:cs="Montserrat"/>
            <w:sz w:val="18"/>
            <w:szCs w:val="18"/>
          </w:rPr>
          <w:t>https://buy.bookfunnel.com/92tfj6zqcg</w:t>
        </w:r>
      </w:hyperlink>
    </w:p>
    <w:p w14:paraId="58324F15" w14:textId="03757383" w:rsidR="0044368F" w:rsidRPr="0044368F" w:rsidRDefault="0044368F" w:rsidP="0044368F">
      <w:pPr>
        <w:pStyle w:val="divdocumentdivsectiontitle"/>
        <w:spacing w:before="400" w:line="276" w:lineRule="auto"/>
        <w:rPr>
          <w:rStyle w:val="spanjobtitle"/>
          <w:rFonts w:ascii="Montserrat Bold" w:eastAsia="Montserrat Bold" w:hAnsi="Montserrat Bold" w:cs="Montserrat Bold"/>
          <w:b/>
          <w:bCs/>
          <w:caps/>
          <w:color w:val="A13A9E"/>
          <w:sz w:val="20"/>
          <w:szCs w:val="20"/>
        </w:rPr>
      </w:pPr>
      <w:r w:rsidRPr="002D60D8">
        <w:rPr>
          <w:rFonts w:ascii="Montserrat Bold" w:eastAsia="Montserrat Bold" w:hAnsi="Montserrat Bold" w:cs="Montserrat Bold"/>
          <w:b/>
          <w:bCs/>
          <w:caps/>
          <w:color w:val="A13A9E"/>
        </w:rPr>
        <w:lastRenderedPageBreak/>
        <w:t>EXPERIENCE</w:t>
      </w:r>
      <w:r w:rsidRPr="002D60D8">
        <w:rPr>
          <w:rFonts w:ascii="Montserrat Bold" w:eastAsia="Montserrat Bold" w:hAnsi="Montserrat Bold" w:cs="Montserrat Bold"/>
          <w:i/>
          <w:iCs/>
          <w:caps/>
          <w:color w:val="A13A9E"/>
          <w:sz w:val="18"/>
          <w:szCs w:val="18"/>
        </w:rPr>
        <w:t xml:space="preserve"> (continued)</w:t>
      </w:r>
    </w:p>
    <w:p w14:paraId="0929AFFF" w14:textId="40E97B77" w:rsidR="00F12D08" w:rsidRDefault="00F12D08" w:rsidP="00F12D08">
      <w:pPr>
        <w:pStyle w:val="spanpaddedline"/>
        <w:pBdr>
          <w:top w:val="none" w:sz="0" w:space="10" w:color="auto"/>
        </w:pBdr>
        <w:spacing w:line="276" w:lineRule="auto"/>
        <w:rPr>
          <w:sz w:val="18"/>
          <w:szCs w:val="18"/>
        </w:rPr>
      </w:pPr>
      <w:r>
        <w:rPr>
          <w:rStyle w:val="spanjobtitle"/>
          <w:sz w:val="18"/>
          <w:szCs w:val="18"/>
        </w:rPr>
        <w:t>Freelance Graphic Designer,</w:t>
      </w:r>
      <w:r>
        <w:rPr>
          <w:rStyle w:val="span"/>
          <w:sz w:val="18"/>
          <w:szCs w:val="18"/>
        </w:rPr>
        <w:t xml:space="preserve"> </w:t>
      </w:r>
      <w:r>
        <w:rPr>
          <w:rStyle w:val="spancompanyname"/>
          <w:sz w:val="18"/>
          <w:szCs w:val="18"/>
        </w:rPr>
        <w:t>Corpus Christi Parish</w:t>
      </w:r>
      <w:r>
        <w:rPr>
          <w:rStyle w:val="span"/>
          <w:sz w:val="18"/>
          <w:szCs w:val="18"/>
        </w:rPr>
        <w:t xml:space="preserve">, </w:t>
      </w:r>
      <w:r w:rsidR="008F63D0">
        <w:rPr>
          <w:rStyle w:val="span"/>
          <w:sz w:val="18"/>
          <w:szCs w:val="18"/>
        </w:rPr>
        <w:t>Aug.</w:t>
      </w:r>
      <w:r>
        <w:rPr>
          <w:rStyle w:val="span"/>
          <w:sz w:val="18"/>
          <w:szCs w:val="18"/>
        </w:rPr>
        <w:t xml:space="preserve"> 2020 – </w:t>
      </w:r>
      <w:r w:rsidR="008F63D0">
        <w:rPr>
          <w:rStyle w:val="span"/>
          <w:sz w:val="18"/>
          <w:szCs w:val="18"/>
        </w:rPr>
        <w:t>Sept.</w:t>
      </w:r>
      <w:r>
        <w:rPr>
          <w:rStyle w:val="span"/>
          <w:sz w:val="18"/>
          <w:szCs w:val="18"/>
        </w:rPr>
        <w:t xml:space="preserve"> 2020</w:t>
      </w:r>
      <w:r>
        <w:rPr>
          <w:rStyle w:val="datesWrapper"/>
          <w:sz w:val="18"/>
          <w:szCs w:val="18"/>
        </w:rPr>
        <w:t xml:space="preserve"> </w:t>
      </w:r>
    </w:p>
    <w:p w14:paraId="1F5170AD" w14:textId="2982B3A3" w:rsidR="00F12D08" w:rsidRDefault="00A92B16" w:rsidP="00F12D08">
      <w:pPr>
        <w:pStyle w:val="divdocumentsinglecolumnli"/>
        <w:numPr>
          <w:ilvl w:val="0"/>
          <w:numId w:val="7"/>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A </w:t>
      </w:r>
      <w:r w:rsidR="00F12D08">
        <w:rPr>
          <w:rFonts w:ascii="Montserrat" w:eastAsia="Montserrat" w:hAnsi="Montserrat" w:cs="Montserrat"/>
          <w:color w:val="545F67"/>
          <w:sz w:val="18"/>
          <w:szCs w:val="18"/>
        </w:rPr>
        <w:t>Roman Catholic Church in Wheeling, West Virginia,</w:t>
      </w:r>
      <w:r w:rsidR="00F12D08">
        <w:rPr>
          <w:rFonts w:ascii="Montserrat" w:eastAsia="Montserrat" w:hAnsi="Montserrat" w:cs="Montserrat"/>
          <w:color w:val="545F67"/>
          <w:sz w:val="18"/>
          <w:szCs w:val="18"/>
          <w:vertAlign w:val="subscript"/>
        </w:rPr>
        <w:t xml:space="preserve"> </w:t>
      </w:r>
      <w:r w:rsidR="00AA00D6">
        <w:rPr>
          <w:rFonts w:ascii="Montserrat" w:eastAsia="Montserrat" w:hAnsi="Montserrat" w:cs="Montserrat"/>
          <w:color w:val="545F67"/>
          <w:sz w:val="18"/>
          <w:szCs w:val="18"/>
        </w:rPr>
        <w:t>U.S.A</w:t>
      </w:r>
      <w:r w:rsidR="00113927">
        <w:rPr>
          <w:rFonts w:ascii="Montserrat" w:eastAsia="Montserrat" w:hAnsi="Montserrat" w:cs="Montserrat"/>
          <w:color w:val="545F67"/>
          <w:sz w:val="18"/>
          <w:szCs w:val="18"/>
        </w:rPr>
        <w:t>.</w:t>
      </w:r>
    </w:p>
    <w:p w14:paraId="6F1B03BC" w14:textId="6ACBF98B" w:rsidR="00AA00D6" w:rsidRDefault="00113927" w:rsidP="00F12D08">
      <w:pPr>
        <w:pStyle w:val="divdocumentsinglecolumnli"/>
        <w:numPr>
          <w:ilvl w:val="1"/>
          <w:numId w:val="7"/>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Designed </w:t>
      </w:r>
      <w:r w:rsidR="00BC4E7A">
        <w:rPr>
          <w:rFonts w:ascii="Montserrat" w:eastAsia="Montserrat" w:hAnsi="Montserrat" w:cs="Montserrat"/>
          <w:color w:val="545F67"/>
          <w:sz w:val="18"/>
          <w:szCs w:val="18"/>
        </w:rPr>
        <w:t>their personal</w:t>
      </w:r>
      <w:r>
        <w:rPr>
          <w:rFonts w:ascii="Montserrat" w:eastAsia="Montserrat" w:hAnsi="Montserrat" w:cs="Montserrat"/>
          <w:color w:val="545F67"/>
          <w:sz w:val="18"/>
          <w:szCs w:val="18"/>
        </w:rPr>
        <w:t xml:space="preserve"> PowerPoint </w:t>
      </w:r>
      <w:r w:rsidR="00A92B16">
        <w:rPr>
          <w:rFonts w:ascii="Montserrat" w:eastAsia="Montserrat" w:hAnsi="Montserrat" w:cs="Montserrat"/>
          <w:color w:val="545F67"/>
          <w:sz w:val="18"/>
          <w:szCs w:val="18"/>
        </w:rPr>
        <w:t>presentation</w:t>
      </w:r>
      <w:r>
        <w:rPr>
          <w:rFonts w:ascii="Montserrat" w:eastAsia="Montserrat" w:hAnsi="Montserrat" w:cs="Montserrat"/>
          <w:color w:val="545F67"/>
          <w:sz w:val="18"/>
          <w:szCs w:val="18"/>
        </w:rPr>
        <w:t xml:space="preserve"> in order to use for church services</w:t>
      </w:r>
      <w:r w:rsidR="00BC4E7A">
        <w:rPr>
          <w:rFonts w:ascii="Montserrat" w:eastAsia="Montserrat" w:hAnsi="Montserrat" w:cs="Montserrat"/>
          <w:color w:val="545F67"/>
          <w:sz w:val="18"/>
          <w:szCs w:val="18"/>
        </w:rPr>
        <w:t xml:space="preserve">. </w:t>
      </w:r>
      <w:r w:rsidR="00BC4E7A">
        <w:rPr>
          <w:rFonts w:ascii="Montserrat" w:eastAsia="Montserrat" w:hAnsi="Montserrat" w:cs="Montserrat"/>
          <w:color w:val="545F67"/>
          <w:sz w:val="18"/>
          <w:szCs w:val="18"/>
        </w:rPr>
        <w:br/>
        <w:t>This was to appeal any new and current Catholics to follow along their services</w:t>
      </w:r>
      <w:r>
        <w:rPr>
          <w:rFonts w:ascii="Montserrat" w:eastAsia="Montserrat" w:hAnsi="Montserrat" w:cs="Montserrat"/>
          <w:color w:val="545F67"/>
          <w:sz w:val="18"/>
          <w:szCs w:val="18"/>
        </w:rPr>
        <w:t xml:space="preserve">. </w:t>
      </w:r>
    </w:p>
    <w:p w14:paraId="67ACC8F2" w14:textId="0CD8F828" w:rsidR="00096B9A" w:rsidRPr="0044368F" w:rsidRDefault="00113927" w:rsidP="00096B9A">
      <w:pPr>
        <w:pStyle w:val="divdocumentsinglecolumnli"/>
        <w:numPr>
          <w:ilvl w:val="2"/>
          <w:numId w:val="7"/>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The presentation is used regularly in masses as of today. </w:t>
      </w:r>
    </w:p>
    <w:p w14:paraId="6152FCDE" w14:textId="77777777" w:rsidR="00A65A80" w:rsidRDefault="00A65A80" w:rsidP="001539F8">
      <w:pPr>
        <w:pStyle w:val="spanpaddedline"/>
        <w:pBdr>
          <w:top w:val="none" w:sz="0" w:space="10" w:color="auto"/>
        </w:pBdr>
        <w:spacing w:line="276" w:lineRule="auto"/>
        <w:rPr>
          <w:sz w:val="18"/>
          <w:szCs w:val="18"/>
        </w:rPr>
      </w:pPr>
      <w:r>
        <w:rPr>
          <w:rStyle w:val="spanjobtitle"/>
          <w:sz w:val="18"/>
          <w:szCs w:val="18"/>
        </w:rPr>
        <w:t>Freelance Graphic Designer</w:t>
      </w:r>
      <w:r>
        <w:rPr>
          <w:rStyle w:val="span"/>
          <w:sz w:val="18"/>
          <w:szCs w:val="18"/>
        </w:rPr>
        <w:t xml:space="preserve">, </w:t>
      </w:r>
      <w:r>
        <w:rPr>
          <w:rStyle w:val="spancompanyname"/>
          <w:sz w:val="18"/>
          <w:szCs w:val="18"/>
        </w:rPr>
        <w:t>West Liberty University Foundation</w:t>
      </w:r>
      <w:r>
        <w:rPr>
          <w:rStyle w:val="span"/>
          <w:sz w:val="18"/>
          <w:szCs w:val="18"/>
        </w:rPr>
        <w:t>, Oct. 2018 – Nov. 2018</w:t>
      </w:r>
      <w:r>
        <w:rPr>
          <w:rStyle w:val="datesWrapper"/>
          <w:sz w:val="18"/>
          <w:szCs w:val="18"/>
        </w:rPr>
        <w:t xml:space="preserve"> </w:t>
      </w:r>
    </w:p>
    <w:p w14:paraId="47BBC22A" w14:textId="13727F36" w:rsidR="00A65A80" w:rsidRDefault="00A65A80" w:rsidP="001539F8">
      <w:pPr>
        <w:pStyle w:val="divdocumentsinglecolumnli"/>
        <w:numPr>
          <w:ilvl w:val="0"/>
          <w:numId w:val="8"/>
        </w:numPr>
        <w:pBdr>
          <w:left w:val="none" w:sz="0" w:space="3" w:color="auto"/>
        </w:pBdr>
        <w:spacing w:before="100" w:line="276" w:lineRule="auto"/>
        <w:ind w:left="640" w:hanging="243"/>
        <w:rPr>
          <w:rFonts w:ascii="Montserrat" w:eastAsia="Montserrat" w:hAnsi="Montserrat" w:cs="Montserrat"/>
          <w:color w:val="545F67"/>
          <w:sz w:val="18"/>
          <w:szCs w:val="18"/>
        </w:rPr>
      </w:pPr>
      <w:r w:rsidRPr="00A65A80">
        <w:rPr>
          <w:rFonts w:ascii="Montserrat" w:eastAsia="Montserrat" w:hAnsi="Montserrat" w:cs="Montserrat"/>
          <w:color w:val="545F67"/>
          <w:sz w:val="18"/>
          <w:szCs w:val="18"/>
        </w:rPr>
        <w:t xml:space="preserve">West Liberty University is a public university in West Liberty, West Virginia, </w:t>
      </w:r>
      <w:r w:rsidR="00AA00D6">
        <w:rPr>
          <w:rFonts w:ascii="Montserrat" w:eastAsia="Montserrat" w:hAnsi="Montserrat" w:cs="Montserrat"/>
          <w:color w:val="545F67"/>
          <w:sz w:val="18"/>
          <w:szCs w:val="18"/>
        </w:rPr>
        <w:t>U.S.A</w:t>
      </w:r>
      <w:r w:rsidRPr="00A65A80">
        <w:rPr>
          <w:rFonts w:ascii="Montserrat" w:eastAsia="Montserrat" w:hAnsi="Montserrat" w:cs="Montserrat"/>
          <w:color w:val="545F67"/>
          <w:sz w:val="18"/>
          <w:szCs w:val="18"/>
        </w:rPr>
        <w:t>.</w:t>
      </w:r>
    </w:p>
    <w:p w14:paraId="3C248D71" w14:textId="1BC63CC6" w:rsidR="00A65A80" w:rsidRDefault="00A65A80" w:rsidP="001539F8">
      <w:pPr>
        <w:pStyle w:val="divdocumentsinglecolumnli"/>
        <w:numPr>
          <w:ilvl w:val="1"/>
          <w:numId w:val="8"/>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Temporary graphic designer. </w:t>
      </w:r>
      <w:r w:rsidRPr="00A65A80">
        <w:rPr>
          <w:rFonts w:ascii="Montserrat" w:eastAsia="Montserrat" w:hAnsi="Montserrat" w:cs="Montserrat"/>
          <w:color w:val="545F67"/>
          <w:sz w:val="18"/>
          <w:szCs w:val="18"/>
        </w:rPr>
        <w:t xml:space="preserve">Designed cards for </w:t>
      </w:r>
      <w:r>
        <w:rPr>
          <w:rFonts w:ascii="Montserrat" w:eastAsia="Montserrat" w:hAnsi="Montserrat" w:cs="Montserrat"/>
          <w:color w:val="545F67"/>
          <w:sz w:val="18"/>
          <w:szCs w:val="18"/>
        </w:rPr>
        <w:t>West Liberty donors</w:t>
      </w:r>
      <w:r w:rsidRPr="00A65A80">
        <w:rPr>
          <w:rFonts w:ascii="Montserrat" w:eastAsia="Montserrat" w:hAnsi="Montserrat" w:cs="Montserrat"/>
          <w:color w:val="545F67"/>
          <w:sz w:val="18"/>
          <w:szCs w:val="18"/>
        </w:rPr>
        <w:t xml:space="preserve"> for </w:t>
      </w:r>
      <w:r>
        <w:rPr>
          <w:rFonts w:ascii="Montserrat" w:eastAsia="Montserrat" w:hAnsi="Montserrat" w:cs="Montserrat"/>
          <w:color w:val="545F67"/>
          <w:sz w:val="18"/>
          <w:szCs w:val="18"/>
        </w:rPr>
        <w:br/>
      </w:r>
      <w:r w:rsidRPr="00A65A80">
        <w:rPr>
          <w:rFonts w:ascii="Montserrat" w:eastAsia="Montserrat" w:hAnsi="Montserrat" w:cs="Montserrat"/>
          <w:color w:val="545F67"/>
          <w:sz w:val="18"/>
          <w:szCs w:val="18"/>
        </w:rPr>
        <w:t>West Liberty University Foundation</w:t>
      </w:r>
      <w:r w:rsidR="00D77209">
        <w:rPr>
          <w:rFonts w:ascii="Montserrat" w:eastAsia="Montserrat" w:hAnsi="Montserrat" w:cs="Montserrat"/>
          <w:color w:val="545F67"/>
          <w:sz w:val="18"/>
          <w:szCs w:val="18"/>
        </w:rPr>
        <w:t xml:space="preserve"> and University</w:t>
      </w:r>
      <w:r w:rsidRPr="00A65A80">
        <w:rPr>
          <w:rFonts w:ascii="Montserrat" w:eastAsia="Montserrat" w:hAnsi="Montserrat" w:cs="Montserrat"/>
          <w:color w:val="545F67"/>
          <w:sz w:val="18"/>
          <w:szCs w:val="18"/>
        </w:rPr>
        <w:t>.</w:t>
      </w:r>
    </w:p>
    <w:p w14:paraId="330E8715" w14:textId="5CE38586" w:rsidR="00A65A80" w:rsidRPr="00A65A80" w:rsidRDefault="00A65A80" w:rsidP="001539F8">
      <w:pPr>
        <w:pStyle w:val="spanpaddedline"/>
        <w:pBdr>
          <w:top w:val="none" w:sz="0" w:space="10" w:color="auto"/>
        </w:pBdr>
        <w:spacing w:line="276" w:lineRule="auto"/>
        <w:rPr>
          <w:sz w:val="18"/>
          <w:szCs w:val="18"/>
        </w:rPr>
      </w:pPr>
      <w:r>
        <w:rPr>
          <w:rStyle w:val="spanjobtitle"/>
          <w:sz w:val="18"/>
          <w:szCs w:val="18"/>
        </w:rPr>
        <w:t>Freelance Graphic Designer</w:t>
      </w:r>
      <w:r>
        <w:rPr>
          <w:rStyle w:val="span"/>
          <w:sz w:val="18"/>
          <w:szCs w:val="18"/>
        </w:rPr>
        <w:t xml:space="preserve">, </w:t>
      </w:r>
      <w:r w:rsidR="002F398C">
        <w:rPr>
          <w:rStyle w:val="spancompanyname"/>
          <w:sz w:val="18"/>
          <w:szCs w:val="18"/>
        </w:rPr>
        <w:t>Speedpro Imaging</w:t>
      </w:r>
      <w:r>
        <w:rPr>
          <w:rStyle w:val="span"/>
          <w:sz w:val="18"/>
          <w:szCs w:val="18"/>
        </w:rPr>
        <w:t xml:space="preserve">, </w:t>
      </w:r>
      <w:r w:rsidR="000637C9">
        <w:rPr>
          <w:rStyle w:val="span"/>
          <w:sz w:val="18"/>
          <w:szCs w:val="18"/>
        </w:rPr>
        <w:t xml:space="preserve">Beginning of </w:t>
      </w:r>
      <w:r>
        <w:rPr>
          <w:rStyle w:val="span"/>
          <w:sz w:val="18"/>
          <w:szCs w:val="18"/>
        </w:rPr>
        <w:t xml:space="preserve">Oct. 2018 – </w:t>
      </w:r>
      <w:r w:rsidR="000637C9">
        <w:rPr>
          <w:rStyle w:val="span"/>
          <w:sz w:val="18"/>
          <w:szCs w:val="18"/>
        </w:rPr>
        <w:t>E</w:t>
      </w:r>
      <w:r>
        <w:rPr>
          <w:rStyle w:val="span"/>
          <w:sz w:val="18"/>
          <w:szCs w:val="18"/>
        </w:rPr>
        <w:t>nd of Oct. 2018</w:t>
      </w:r>
      <w:r>
        <w:rPr>
          <w:rStyle w:val="datesWrapper"/>
          <w:sz w:val="18"/>
          <w:szCs w:val="18"/>
        </w:rPr>
        <w:t xml:space="preserve"> </w:t>
      </w:r>
    </w:p>
    <w:p w14:paraId="5D099E48" w14:textId="45C97CD6" w:rsidR="00A65A80" w:rsidRPr="00A65A80" w:rsidRDefault="00A65A80" w:rsidP="001539F8">
      <w:pPr>
        <w:pStyle w:val="ListParagraph"/>
        <w:numPr>
          <w:ilvl w:val="0"/>
          <w:numId w:val="8"/>
        </w:numPr>
        <w:spacing w:before="100" w:line="276" w:lineRule="auto"/>
        <w:rPr>
          <w:rFonts w:ascii="Montserrat" w:eastAsia="Montserrat" w:hAnsi="Montserrat" w:cs="Montserrat"/>
          <w:color w:val="545F67"/>
          <w:sz w:val="18"/>
          <w:szCs w:val="18"/>
        </w:rPr>
      </w:pPr>
      <w:r w:rsidRPr="00A65A80">
        <w:rPr>
          <w:rFonts w:ascii="Montserrat" w:eastAsia="Montserrat" w:hAnsi="Montserrat" w:cs="Montserrat"/>
          <w:color w:val="545F67"/>
          <w:sz w:val="18"/>
          <w:szCs w:val="18"/>
        </w:rPr>
        <w:t xml:space="preserve">Speedpro Imaging </w:t>
      </w:r>
      <w:r w:rsidR="002F398C">
        <w:rPr>
          <w:rFonts w:ascii="Montserrat" w:eastAsia="Montserrat" w:hAnsi="Montserrat" w:cs="Montserrat"/>
          <w:color w:val="545F67"/>
          <w:sz w:val="18"/>
          <w:szCs w:val="18"/>
        </w:rPr>
        <w:t xml:space="preserve">known for </w:t>
      </w:r>
      <w:r w:rsidR="00C9740B">
        <w:rPr>
          <w:rFonts w:ascii="Montserrat" w:eastAsia="Montserrat" w:hAnsi="Montserrat" w:cs="Montserrat"/>
          <w:color w:val="545F67"/>
          <w:sz w:val="18"/>
          <w:szCs w:val="18"/>
        </w:rPr>
        <w:t>their</w:t>
      </w:r>
      <w:r w:rsidR="00C9740B" w:rsidRPr="00A65A80">
        <w:rPr>
          <w:rFonts w:ascii="Montserrat" w:eastAsia="Montserrat" w:hAnsi="Montserrat" w:cs="Montserrat"/>
          <w:color w:val="545F67"/>
          <w:sz w:val="18"/>
          <w:szCs w:val="18"/>
        </w:rPr>
        <w:t xml:space="preserve"> </w:t>
      </w:r>
      <w:r w:rsidRPr="00A65A80">
        <w:rPr>
          <w:rFonts w:ascii="Montserrat" w:eastAsia="Montserrat" w:hAnsi="Montserrat" w:cs="Montserrat"/>
          <w:color w:val="545F67"/>
          <w:sz w:val="18"/>
          <w:szCs w:val="18"/>
        </w:rPr>
        <w:t>signs, banners, car graphics and wraps, trade show exhibits and displays, special event signage and custom decals</w:t>
      </w:r>
      <w:r w:rsidR="00F12D08">
        <w:rPr>
          <w:rFonts w:ascii="Montserrat" w:eastAsia="Montserrat" w:hAnsi="Montserrat" w:cs="Montserrat"/>
          <w:color w:val="545F67"/>
          <w:sz w:val="18"/>
          <w:szCs w:val="18"/>
        </w:rPr>
        <w:t xml:space="preserve"> in Pittsburgh, Pennsylvania</w:t>
      </w:r>
      <w:r w:rsidR="00AA00D6">
        <w:rPr>
          <w:rFonts w:ascii="Montserrat" w:eastAsia="Montserrat" w:hAnsi="Montserrat" w:cs="Montserrat"/>
          <w:color w:val="545F67"/>
          <w:sz w:val="18"/>
          <w:szCs w:val="18"/>
        </w:rPr>
        <w:t>, U.S.A</w:t>
      </w:r>
      <w:r w:rsidR="00F12D08">
        <w:rPr>
          <w:rFonts w:ascii="Montserrat" w:eastAsia="Montserrat" w:hAnsi="Montserrat" w:cs="Montserrat"/>
          <w:color w:val="545F67"/>
          <w:sz w:val="18"/>
          <w:szCs w:val="18"/>
        </w:rPr>
        <w:t>.</w:t>
      </w:r>
    </w:p>
    <w:p w14:paraId="552B9664" w14:textId="6A329BE4" w:rsidR="002F398C" w:rsidRPr="00C9740B" w:rsidRDefault="002F398C" w:rsidP="00C9740B">
      <w:pPr>
        <w:pStyle w:val="divdocumentsinglecolumnli"/>
        <w:numPr>
          <w:ilvl w:val="1"/>
          <w:numId w:val="8"/>
        </w:numPr>
        <w:pBdr>
          <w:left w:val="none" w:sz="0" w:space="3" w:color="auto"/>
        </w:pBdr>
        <w:spacing w:before="100" w:line="276" w:lineRule="auto"/>
        <w:rPr>
          <w:rFonts w:ascii="Montserrat" w:eastAsia="Montserrat" w:hAnsi="Montserrat" w:cs="Montserrat"/>
          <w:color w:val="545F67"/>
          <w:sz w:val="18"/>
          <w:szCs w:val="18"/>
        </w:rPr>
      </w:pPr>
      <w:r w:rsidRPr="002F398C">
        <w:rPr>
          <w:rFonts w:ascii="Montserrat" w:eastAsia="Montserrat" w:hAnsi="Montserrat" w:cs="Montserrat"/>
          <w:color w:val="545F67"/>
          <w:sz w:val="18"/>
          <w:szCs w:val="18"/>
        </w:rPr>
        <w:t>Personal freelance design work for Speed</w:t>
      </w:r>
      <w:r>
        <w:rPr>
          <w:rFonts w:ascii="Montserrat" w:eastAsia="Montserrat" w:hAnsi="Montserrat" w:cs="Montserrat"/>
          <w:color w:val="545F67"/>
          <w:sz w:val="18"/>
          <w:szCs w:val="18"/>
        </w:rPr>
        <w:t>p</w:t>
      </w:r>
      <w:r w:rsidRPr="002F398C">
        <w:rPr>
          <w:rFonts w:ascii="Montserrat" w:eastAsia="Montserrat" w:hAnsi="Montserrat" w:cs="Montserrat"/>
          <w:color w:val="545F67"/>
          <w:sz w:val="18"/>
          <w:szCs w:val="18"/>
        </w:rPr>
        <w:t xml:space="preserve">ro Imaging's clients. </w:t>
      </w:r>
      <w:r w:rsidR="00C9740B">
        <w:rPr>
          <w:rFonts w:ascii="Montserrat" w:eastAsia="Montserrat" w:hAnsi="Montserrat" w:cs="Montserrat"/>
          <w:color w:val="545F67"/>
          <w:sz w:val="18"/>
          <w:szCs w:val="18"/>
        </w:rPr>
        <w:br/>
      </w:r>
      <w:r w:rsidRPr="00C9740B">
        <w:rPr>
          <w:rFonts w:ascii="Montserrat" w:eastAsia="Montserrat" w:hAnsi="Montserrat" w:cs="Montserrat"/>
          <w:color w:val="545F67"/>
          <w:sz w:val="18"/>
          <w:szCs w:val="18"/>
        </w:rPr>
        <w:t>Work included posters and other print designs.</w:t>
      </w:r>
    </w:p>
    <w:p w14:paraId="1D469243" w14:textId="4B48F5F1" w:rsidR="00DD6389" w:rsidRDefault="00A14F7D" w:rsidP="001539F8">
      <w:pPr>
        <w:pStyle w:val="spanpaddedline"/>
        <w:pBdr>
          <w:top w:val="none" w:sz="0" w:space="10" w:color="auto"/>
        </w:pBdr>
        <w:spacing w:line="276" w:lineRule="auto"/>
        <w:rPr>
          <w:sz w:val="18"/>
          <w:szCs w:val="18"/>
        </w:rPr>
      </w:pPr>
      <w:r>
        <w:rPr>
          <w:rStyle w:val="spanjobtitle"/>
          <w:sz w:val="18"/>
          <w:szCs w:val="18"/>
        </w:rPr>
        <w:t>Media Designer</w:t>
      </w:r>
      <w:r>
        <w:rPr>
          <w:rStyle w:val="span"/>
          <w:sz w:val="18"/>
          <w:szCs w:val="18"/>
        </w:rPr>
        <w:t xml:space="preserve">, </w:t>
      </w:r>
      <w:r>
        <w:rPr>
          <w:rStyle w:val="spancompanyname"/>
          <w:sz w:val="18"/>
          <w:szCs w:val="18"/>
        </w:rPr>
        <w:t>Central Catholic High School</w:t>
      </w:r>
      <w:r>
        <w:rPr>
          <w:rStyle w:val="span"/>
          <w:sz w:val="18"/>
          <w:szCs w:val="18"/>
        </w:rPr>
        <w:t xml:space="preserve">, </w:t>
      </w:r>
      <w:r w:rsidR="00A65A80">
        <w:rPr>
          <w:rStyle w:val="span"/>
          <w:sz w:val="18"/>
          <w:szCs w:val="18"/>
        </w:rPr>
        <w:t xml:space="preserve">Jun. </w:t>
      </w:r>
      <w:r>
        <w:rPr>
          <w:rStyle w:val="span"/>
          <w:sz w:val="18"/>
          <w:szCs w:val="18"/>
        </w:rPr>
        <w:t xml:space="preserve">2018 </w:t>
      </w:r>
      <w:r w:rsidR="00A65A80">
        <w:rPr>
          <w:rStyle w:val="span"/>
          <w:sz w:val="18"/>
          <w:szCs w:val="18"/>
        </w:rPr>
        <w:t>–</w:t>
      </w:r>
      <w:r>
        <w:rPr>
          <w:rStyle w:val="span"/>
          <w:sz w:val="18"/>
          <w:szCs w:val="18"/>
        </w:rPr>
        <w:t xml:space="preserve"> </w:t>
      </w:r>
      <w:r w:rsidR="00A65A80">
        <w:rPr>
          <w:rStyle w:val="span"/>
          <w:sz w:val="18"/>
          <w:szCs w:val="18"/>
        </w:rPr>
        <w:t xml:space="preserve">Aug. </w:t>
      </w:r>
      <w:r>
        <w:rPr>
          <w:rStyle w:val="span"/>
          <w:sz w:val="18"/>
          <w:szCs w:val="18"/>
        </w:rPr>
        <w:t>2018</w:t>
      </w:r>
      <w:r>
        <w:rPr>
          <w:rStyle w:val="datesWrapper"/>
          <w:sz w:val="18"/>
          <w:szCs w:val="18"/>
        </w:rPr>
        <w:t xml:space="preserve"> </w:t>
      </w:r>
    </w:p>
    <w:p w14:paraId="1A1D4824" w14:textId="2FC9191C" w:rsidR="00916D98" w:rsidRDefault="00A92B16" w:rsidP="001539F8">
      <w:pPr>
        <w:pStyle w:val="divdocumentsinglecolumnli"/>
        <w:numPr>
          <w:ilvl w:val="0"/>
          <w:numId w:val="8"/>
        </w:numPr>
        <w:pBdr>
          <w:left w:val="none" w:sz="0" w:space="3" w:color="auto"/>
        </w:pBdr>
        <w:spacing w:before="100" w:line="276" w:lineRule="auto"/>
        <w:ind w:left="640" w:hanging="243"/>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A </w:t>
      </w:r>
      <w:r w:rsidR="00A14F7D">
        <w:rPr>
          <w:rFonts w:ascii="Montserrat" w:eastAsia="Montserrat" w:hAnsi="Montserrat" w:cs="Montserrat"/>
          <w:color w:val="545F67"/>
          <w:sz w:val="18"/>
          <w:szCs w:val="18"/>
        </w:rPr>
        <w:t>Roman Catholic High School</w:t>
      </w:r>
      <w:r w:rsidR="00916D98">
        <w:rPr>
          <w:rFonts w:ascii="Montserrat" w:eastAsia="Montserrat" w:hAnsi="Montserrat" w:cs="Montserrat"/>
          <w:color w:val="545F67"/>
          <w:sz w:val="18"/>
          <w:szCs w:val="18"/>
        </w:rPr>
        <w:t xml:space="preserve"> in Wheeling, W</w:t>
      </w:r>
      <w:r w:rsidR="00AA00D6">
        <w:rPr>
          <w:rFonts w:ascii="Montserrat" w:eastAsia="Montserrat" w:hAnsi="Montserrat" w:cs="Montserrat"/>
          <w:color w:val="545F67"/>
          <w:sz w:val="18"/>
          <w:szCs w:val="18"/>
        </w:rPr>
        <w:t>est Virginia, U.S.A</w:t>
      </w:r>
      <w:r w:rsidR="00A14F7D">
        <w:rPr>
          <w:rFonts w:ascii="Montserrat" w:eastAsia="Montserrat" w:hAnsi="Montserrat" w:cs="Montserrat"/>
          <w:color w:val="545F67"/>
          <w:sz w:val="18"/>
          <w:szCs w:val="18"/>
        </w:rPr>
        <w:t xml:space="preserve">. </w:t>
      </w:r>
    </w:p>
    <w:p w14:paraId="65B88774" w14:textId="0A354F7C" w:rsidR="002104DE" w:rsidRPr="00113927" w:rsidRDefault="00AA00D6" w:rsidP="00113927">
      <w:pPr>
        <w:pStyle w:val="divdocumentsinglecolumnli"/>
        <w:numPr>
          <w:ilvl w:val="1"/>
          <w:numId w:val="8"/>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Designing</w:t>
      </w:r>
      <w:r w:rsidR="00A14F7D">
        <w:rPr>
          <w:rFonts w:ascii="Montserrat" w:eastAsia="Montserrat" w:hAnsi="Montserrat" w:cs="Montserrat"/>
          <w:color w:val="545F67"/>
          <w:sz w:val="18"/>
          <w:szCs w:val="18"/>
        </w:rPr>
        <w:t xml:space="preserve"> print advertisements, card designs, redesigning magazines layouts, </w:t>
      </w:r>
      <w:r>
        <w:rPr>
          <w:rFonts w:ascii="Montserrat" w:eastAsia="Montserrat" w:hAnsi="Montserrat" w:cs="Montserrat"/>
          <w:color w:val="545F67"/>
          <w:sz w:val="18"/>
          <w:szCs w:val="18"/>
        </w:rPr>
        <w:br/>
      </w:r>
      <w:r w:rsidR="00A14F7D">
        <w:rPr>
          <w:rFonts w:ascii="Montserrat" w:eastAsia="Montserrat" w:hAnsi="Montserrat" w:cs="Montserrat"/>
          <w:color w:val="545F67"/>
          <w:sz w:val="18"/>
          <w:szCs w:val="18"/>
        </w:rPr>
        <w:t>and creating newsletters for the high school.</w:t>
      </w:r>
    </w:p>
    <w:p w14:paraId="57871BE6" w14:textId="632037E7" w:rsidR="00DD6389" w:rsidRDefault="00A14F7D" w:rsidP="001539F8">
      <w:pPr>
        <w:pStyle w:val="spanpaddedline"/>
        <w:pBdr>
          <w:top w:val="none" w:sz="0" w:space="10" w:color="auto"/>
        </w:pBdr>
        <w:spacing w:line="276" w:lineRule="auto"/>
        <w:rPr>
          <w:sz w:val="18"/>
          <w:szCs w:val="18"/>
        </w:rPr>
      </w:pPr>
      <w:r>
        <w:rPr>
          <w:rStyle w:val="spanjobtitle"/>
          <w:sz w:val="18"/>
          <w:szCs w:val="18"/>
        </w:rPr>
        <w:t>Designer, Web Designer, &amp; Secretary</w:t>
      </w:r>
      <w:r>
        <w:rPr>
          <w:rStyle w:val="span"/>
          <w:sz w:val="18"/>
          <w:szCs w:val="18"/>
        </w:rPr>
        <w:t xml:space="preserve">, </w:t>
      </w:r>
      <w:r>
        <w:rPr>
          <w:rStyle w:val="spancompanyname"/>
          <w:sz w:val="18"/>
          <w:szCs w:val="18"/>
        </w:rPr>
        <w:t>West Liberty University Gaming Club</w:t>
      </w:r>
      <w:r>
        <w:rPr>
          <w:rStyle w:val="span"/>
          <w:sz w:val="18"/>
          <w:szCs w:val="18"/>
        </w:rPr>
        <w:t xml:space="preserve">, 2017 </w:t>
      </w:r>
      <w:r w:rsidR="000637C9">
        <w:rPr>
          <w:rStyle w:val="span"/>
          <w:sz w:val="18"/>
          <w:szCs w:val="18"/>
        </w:rPr>
        <w:t>–</w:t>
      </w:r>
      <w:r>
        <w:rPr>
          <w:rStyle w:val="span"/>
          <w:sz w:val="18"/>
          <w:szCs w:val="18"/>
        </w:rPr>
        <w:t xml:space="preserve"> 2018</w:t>
      </w:r>
      <w:r>
        <w:rPr>
          <w:rStyle w:val="datesWrapper"/>
          <w:sz w:val="18"/>
          <w:szCs w:val="18"/>
        </w:rPr>
        <w:t xml:space="preserve"> </w:t>
      </w:r>
    </w:p>
    <w:p w14:paraId="75463B11" w14:textId="71C1E443" w:rsidR="00DD6389" w:rsidRPr="002F3055" w:rsidRDefault="00A14F7D" w:rsidP="002F3055">
      <w:pPr>
        <w:pStyle w:val="divdocumentsinglecolumnli"/>
        <w:numPr>
          <w:ilvl w:val="0"/>
          <w:numId w:val="8"/>
        </w:numPr>
        <w:pBdr>
          <w:left w:val="none" w:sz="0" w:space="3" w:color="auto"/>
        </w:pBdr>
        <w:spacing w:before="100" w:line="276" w:lineRule="auto"/>
        <w:ind w:left="640" w:hanging="243"/>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West Liberty University Gaming Club is the biggest </w:t>
      </w:r>
      <w:r w:rsidR="00483A07">
        <w:rPr>
          <w:rFonts w:ascii="Montserrat" w:eastAsia="Montserrat" w:hAnsi="Montserrat" w:cs="Montserrat"/>
          <w:color w:val="545F67"/>
          <w:sz w:val="18"/>
          <w:szCs w:val="18"/>
        </w:rPr>
        <w:t>activity</w:t>
      </w:r>
      <w:r w:rsidR="00250838">
        <w:rPr>
          <w:rFonts w:ascii="Montserrat" w:eastAsia="Montserrat" w:hAnsi="Montserrat" w:cs="Montserrat"/>
          <w:color w:val="545F67"/>
          <w:sz w:val="18"/>
          <w:szCs w:val="18"/>
        </w:rPr>
        <w:t xml:space="preserve"> </w:t>
      </w:r>
      <w:r>
        <w:rPr>
          <w:rFonts w:ascii="Montserrat" w:eastAsia="Montserrat" w:hAnsi="Montserrat" w:cs="Montserrat"/>
          <w:color w:val="545F67"/>
          <w:sz w:val="18"/>
          <w:szCs w:val="18"/>
        </w:rPr>
        <w:t>club on campus</w:t>
      </w:r>
      <w:r w:rsidR="00113927">
        <w:rPr>
          <w:rFonts w:ascii="Montserrat" w:eastAsia="Montserrat" w:hAnsi="Montserrat" w:cs="Montserrat"/>
          <w:color w:val="545F67"/>
          <w:sz w:val="18"/>
          <w:szCs w:val="18"/>
        </w:rPr>
        <w:t xml:space="preserve"> particularly for board games and video games</w:t>
      </w:r>
      <w:r w:rsidR="002F3055">
        <w:rPr>
          <w:rFonts w:ascii="Montserrat" w:eastAsia="Montserrat" w:hAnsi="Montserrat" w:cs="Montserrat"/>
          <w:color w:val="545F67"/>
          <w:sz w:val="18"/>
          <w:szCs w:val="18"/>
        </w:rPr>
        <w:t xml:space="preserve"> </w:t>
      </w:r>
      <w:r w:rsidR="005F53FF">
        <w:rPr>
          <w:rFonts w:ascii="Montserrat" w:eastAsia="Montserrat" w:hAnsi="Montserrat" w:cs="Montserrat"/>
          <w:color w:val="545F67"/>
          <w:sz w:val="18"/>
          <w:szCs w:val="18"/>
        </w:rPr>
        <w:t>b</w:t>
      </w:r>
      <w:r w:rsidR="002F3055">
        <w:rPr>
          <w:rFonts w:ascii="Montserrat" w:eastAsia="Montserrat" w:hAnsi="Montserrat" w:cs="Montserrat"/>
          <w:color w:val="545F67"/>
          <w:sz w:val="18"/>
          <w:szCs w:val="18"/>
        </w:rPr>
        <w:t xml:space="preserve">ased in Wheeling, West Virginia, U.S.A. </w:t>
      </w:r>
    </w:p>
    <w:p w14:paraId="51C15D02" w14:textId="77777777" w:rsidR="00483A07" w:rsidRDefault="00F12D08" w:rsidP="001539F8">
      <w:pPr>
        <w:pStyle w:val="divdocumentsinglecolumnli"/>
        <w:numPr>
          <w:ilvl w:val="1"/>
          <w:numId w:val="9"/>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Designer</w:t>
      </w:r>
      <w:r w:rsidR="00A14F7D">
        <w:rPr>
          <w:rFonts w:ascii="Montserrat" w:eastAsia="Montserrat" w:hAnsi="Montserrat" w:cs="Montserrat"/>
          <w:color w:val="545F67"/>
          <w:sz w:val="18"/>
          <w:szCs w:val="18"/>
        </w:rPr>
        <w:t>, web designer, and secretary.</w:t>
      </w:r>
      <w:r w:rsidR="00916D98">
        <w:rPr>
          <w:rFonts w:ascii="Montserrat" w:eastAsia="Montserrat" w:hAnsi="Montserrat" w:cs="Montserrat"/>
          <w:color w:val="545F67"/>
          <w:sz w:val="18"/>
          <w:szCs w:val="18"/>
        </w:rPr>
        <w:t xml:space="preserve"> </w:t>
      </w:r>
    </w:p>
    <w:p w14:paraId="2254E653" w14:textId="0219FDBB" w:rsidR="00DD6389" w:rsidRPr="00916D98" w:rsidRDefault="00AA00D6" w:rsidP="001539F8">
      <w:pPr>
        <w:pStyle w:val="divdocumentsinglecolumnli"/>
        <w:numPr>
          <w:ilvl w:val="1"/>
          <w:numId w:val="9"/>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Created</w:t>
      </w:r>
      <w:r w:rsidR="00916D98">
        <w:rPr>
          <w:rFonts w:ascii="Montserrat" w:eastAsia="Montserrat" w:hAnsi="Montserrat" w:cs="Montserrat"/>
          <w:color w:val="545F67"/>
          <w:sz w:val="18"/>
          <w:szCs w:val="18"/>
        </w:rPr>
        <w:t xml:space="preserve"> their posters, ads, websites, organized all incoming </w:t>
      </w:r>
      <w:r w:rsidR="002F4A71">
        <w:rPr>
          <w:rFonts w:ascii="Montserrat" w:eastAsia="Montserrat" w:hAnsi="Montserrat" w:cs="Montserrat"/>
          <w:color w:val="545F67"/>
          <w:sz w:val="18"/>
          <w:szCs w:val="18"/>
        </w:rPr>
        <w:t>e</w:t>
      </w:r>
      <w:r w:rsidR="00916D98">
        <w:rPr>
          <w:rFonts w:ascii="Montserrat" w:eastAsia="Montserrat" w:hAnsi="Montserrat" w:cs="Montserrat"/>
          <w:color w:val="545F67"/>
          <w:sz w:val="18"/>
          <w:szCs w:val="18"/>
        </w:rPr>
        <w:t>mail</w:t>
      </w:r>
      <w:r w:rsidR="003010DD">
        <w:rPr>
          <w:rFonts w:ascii="Montserrat" w:eastAsia="Montserrat" w:hAnsi="Montserrat" w:cs="Montserrat"/>
          <w:color w:val="545F67"/>
          <w:sz w:val="18"/>
          <w:szCs w:val="18"/>
        </w:rPr>
        <w:t>s</w:t>
      </w:r>
      <w:r w:rsidR="00916D98">
        <w:rPr>
          <w:rFonts w:ascii="Montserrat" w:eastAsia="Montserrat" w:hAnsi="Montserrat" w:cs="Montserrat"/>
          <w:color w:val="545F67"/>
          <w:sz w:val="18"/>
          <w:szCs w:val="18"/>
        </w:rPr>
        <w:t>, developed the</w:t>
      </w:r>
      <w:r w:rsidR="003010DD">
        <w:rPr>
          <w:rFonts w:ascii="Montserrat" w:eastAsia="Montserrat" w:hAnsi="Montserrat" w:cs="Montserrat"/>
          <w:color w:val="545F67"/>
          <w:sz w:val="18"/>
          <w:szCs w:val="18"/>
        </w:rPr>
        <w:t>ir</w:t>
      </w:r>
      <w:r w:rsidR="00916D98">
        <w:rPr>
          <w:rFonts w:ascii="Montserrat" w:eastAsia="Montserrat" w:hAnsi="Montserrat" w:cs="Montserrat"/>
          <w:color w:val="545F67"/>
          <w:sz w:val="18"/>
          <w:szCs w:val="18"/>
        </w:rPr>
        <w:t xml:space="preserve"> newsletter</w:t>
      </w:r>
      <w:r w:rsidR="003010DD">
        <w:rPr>
          <w:rFonts w:ascii="Montserrat" w:eastAsia="Montserrat" w:hAnsi="Montserrat" w:cs="Montserrat"/>
          <w:color w:val="545F67"/>
          <w:sz w:val="18"/>
          <w:szCs w:val="18"/>
        </w:rPr>
        <w:t>s</w:t>
      </w:r>
      <w:r w:rsidR="00916D98">
        <w:rPr>
          <w:rFonts w:ascii="Montserrat" w:eastAsia="Montserrat" w:hAnsi="Montserrat" w:cs="Montserrat"/>
          <w:color w:val="545F67"/>
          <w:sz w:val="18"/>
          <w:szCs w:val="18"/>
        </w:rPr>
        <w:t>, and promoted enro</w:t>
      </w:r>
      <w:r w:rsidR="000637C9">
        <w:rPr>
          <w:rFonts w:ascii="Montserrat" w:eastAsia="Montserrat" w:hAnsi="Montserrat" w:cs="Montserrat"/>
          <w:color w:val="545F67"/>
          <w:sz w:val="18"/>
          <w:szCs w:val="18"/>
        </w:rPr>
        <w:t>l</w:t>
      </w:r>
      <w:r w:rsidR="00916D98">
        <w:rPr>
          <w:rFonts w:ascii="Montserrat" w:eastAsia="Montserrat" w:hAnsi="Montserrat" w:cs="Montserrat"/>
          <w:color w:val="545F67"/>
          <w:sz w:val="18"/>
          <w:szCs w:val="18"/>
        </w:rPr>
        <w:t>lment for new incoming members.</w:t>
      </w:r>
    </w:p>
    <w:p w14:paraId="6F3F0D7F" w14:textId="27129386" w:rsidR="00DD6389" w:rsidRDefault="00A14F7D" w:rsidP="001539F8">
      <w:pPr>
        <w:pStyle w:val="spanpaddedline"/>
        <w:pBdr>
          <w:top w:val="none" w:sz="0" w:space="10" w:color="auto"/>
        </w:pBdr>
        <w:spacing w:line="276" w:lineRule="auto"/>
        <w:rPr>
          <w:sz w:val="18"/>
          <w:szCs w:val="18"/>
        </w:rPr>
      </w:pPr>
      <w:r>
        <w:rPr>
          <w:rStyle w:val="spanjobtitle"/>
          <w:sz w:val="18"/>
          <w:szCs w:val="18"/>
        </w:rPr>
        <w:t>Vice President</w:t>
      </w:r>
      <w:r>
        <w:rPr>
          <w:rStyle w:val="span"/>
          <w:sz w:val="18"/>
          <w:szCs w:val="18"/>
        </w:rPr>
        <w:t xml:space="preserve">, </w:t>
      </w:r>
      <w:r>
        <w:rPr>
          <w:rStyle w:val="spancompanyname"/>
          <w:sz w:val="18"/>
          <w:szCs w:val="18"/>
        </w:rPr>
        <w:t>AIGA Art Club</w:t>
      </w:r>
      <w:r>
        <w:rPr>
          <w:rStyle w:val="span"/>
          <w:sz w:val="18"/>
          <w:szCs w:val="18"/>
        </w:rPr>
        <w:t xml:space="preserve">, 2017 </w:t>
      </w:r>
      <w:r w:rsidR="000637C9">
        <w:rPr>
          <w:rStyle w:val="span"/>
          <w:sz w:val="18"/>
          <w:szCs w:val="18"/>
        </w:rPr>
        <w:t>–</w:t>
      </w:r>
      <w:r>
        <w:rPr>
          <w:rStyle w:val="span"/>
          <w:sz w:val="18"/>
          <w:szCs w:val="18"/>
        </w:rPr>
        <w:t xml:space="preserve"> 2018</w:t>
      </w:r>
      <w:r>
        <w:rPr>
          <w:rStyle w:val="datesWrapper"/>
          <w:sz w:val="18"/>
          <w:szCs w:val="18"/>
        </w:rPr>
        <w:t xml:space="preserve"> </w:t>
      </w:r>
    </w:p>
    <w:p w14:paraId="60F5B74C" w14:textId="1815C1D5" w:rsidR="00DD6389" w:rsidRDefault="0031599D" w:rsidP="001539F8">
      <w:pPr>
        <w:pStyle w:val="divdocumentsinglecolumnli"/>
        <w:numPr>
          <w:ilvl w:val="0"/>
          <w:numId w:val="10"/>
        </w:numPr>
        <w:pBdr>
          <w:left w:val="none" w:sz="0" w:space="3" w:color="auto"/>
        </w:pBdr>
        <w:spacing w:before="100" w:line="276" w:lineRule="auto"/>
        <w:ind w:left="640" w:hanging="243"/>
        <w:rPr>
          <w:rFonts w:ascii="Montserrat" w:eastAsia="Montserrat" w:hAnsi="Montserrat" w:cs="Montserrat"/>
          <w:color w:val="545F67"/>
          <w:sz w:val="18"/>
          <w:szCs w:val="18"/>
        </w:rPr>
      </w:pPr>
      <w:r w:rsidRPr="0031599D">
        <w:rPr>
          <w:rFonts w:ascii="Montserrat" w:eastAsia="Montserrat" w:hAnsi="Montserrat" w:cs="Montserrat"/>
          <w:color w:val="545F67"/>
          <w:sz w:val="18"/>
          <w:szCs w:val="18"/>
        </w:rPr>
        <w:t>American Institute of Graphic Arts (AIGA) is an organization of communication design.</w:t>
      </w:r>
      <w:r w:rsidR="00A14F7D">
        <w:rPr>
          <w:rFonts w:ascii="Montserrat" w:eastAsia="Montserrat" w:hAnsi="Montserrat" w:cs="Montserrat"/>
          <w:color w:val="545F67"/>
          <w:sz w:val="18"/>
          <w:szCs w:val="18"/>
        </w:rPr>
        <w:t xml:space="preserve"> </w:t>
      </w:r>
      <w:r>
        <w:rPr>
          <w:rFonts w:ascii="Montserrat" w:eastAsia="Montserrat" w:hAnsi="Montserrat" w:cs="Montserrat"/>
          <w:color w:val="545F67"/>
          <w:sz w:val="18"/>
          <w:szCs w:val="18"/>
        </w:rPr>
        <w:t>P</w:t>
      </w:r>
      <w:r w:rsidR="000637C9">
        <w:rPr>
          <w:rFonts w:ascii="Montserrat" w:eastAsia="Montserrat" w:hAnsi="Montserrat" w:cs="Montserrat"/>
          <w:color w:val="545F67"/>
          <w:sz w:val="18"/>
          <w:szCs w:val="18"/>
        </w:rPr>
        <w:t>articularly in West Liberty University</w:t>
      </w:r>
      <w:r w:rsidR="005F53FF">
        <w:rPr>
          <w:rFonts w:ascii="Montserrat" w:eastAsia="Montserrat" w:hAnsi="Montserrat" w:cs="Montserrat"/>
          <w:color w:val="545F67"/>
          <w:sz w:val="18"/>
          <w:szCs w:val="18"/>
        </w:rPr>
        <w:t xml:space="preserve"> b</w:t>
      </w:r>
      <w:r w:rsidR="002F3055">
        <w:rPr>
          <w:rFonts w:ascii="Montserrat" w:eastAsia="Montserrat" w:hAnsi="Montserrat" w:cs="Montserrat"/>
          <w:color w:val="545F67"/>
          <w:sz w:val="18"/>
          <w:szCs w:val="18"/>
        </w:rPr>
        <w:t>ased in Wheeling, West Virginia, U.S.A.</w:t>
      </w:r>
    </w:p>
    <w:p w14:paraId="4D85C9AE" w14:textId="4A29A4B9" w:rsidR="00DD6389" w:rsidRDefault="00D74D87" w:rsidP="001539F8">
      <w:pPr>
        <w:pStyle w:val="divdocumentsinglecolumnli"/>
        <w:numPr>
          <w:ilvl w:val="1"/>
          <w:numId w:val="10"/>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Organized</w:t>
      </w:r>
      <w:r w:rsidR="00A14F7D">
        <w:rPr>
          <w:rFonts w:ascii="Montserrat" w:eastAsia="Montserrat" w:hAnsi="Montserrat" w:cs="Montserrat"/>
          <w:color w:val="545F67"/>
          <w:sz w:val="18"/>
          <w:szCs w:val="18"/>
        </w:rPr>
        <w:t xml:space="preserve"> and promoted art activities at West Liberty University.</w:t>
      </w:r>
    </w:p>
    <w:p w14:paraId="209707B5" w14:textId="3897A7F1" w:rsidR="00DD6389" w:rsidRDefault="00A14F7D" w:rsidP="001539F8">
      <w:pPr>
        <w:pStyle w:val="divdocumentsinglecolumnli"/>
        <w:numPr>
          <w:ilvl w:val="2"/>
          <w:numId w:val="10"/>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Activities include Madfest (a local event where all artists compete) and </w:t>
      </w:r>
      <w:r w:rsidR="000637C9">
        <w:rPr>
          <w:rFonts w:ascii="Montserrat" w:eastAsia="Montserrat" w:hAnsi="Montserrat" w:cs="Montserrat"/>
          <w:color w:val="545F67"/>
          <w:sz w:val="18"/>
          <w:szCs w:val="18"/>
        </w:rPr>
        <w:br/>
      </w:r>
      <w:r>
        <w:rPr>
          <w:rFonts w:ascii="Montserrat" w:eastAsia="Montserrat" w:hAnsi="Montserrat" w:cs="Montserrat"/>
          <w:color w:val="545F67"/>
          <w:sz w:val="18"/>
          <w:szCs w:val="18"/>
        </w:rPr>
        <w:t>Extreme Art Night (a big campus art event) every year.</w:t>
      </w:r>
    </w:p>
    <w:p w14:paraId="5D0F6905" w14:textId="1E9F2FB8" w:rsidR="00DD6389" w:rsidRDefault="00A14F7D" w:rsidP="001539F8">
      <w:pPr>
        <w:pStyle w:val="spanpaddedline"/>
        <w:pBdr>
          <w:top w:val="none" w:sz="0" w:space="10" w:color="auto"/>
        </w:pBdr>
        <w:spacing w:line="276" w:lineRule="auto"/>
        <w:rPr>
          <w:sz w:val="18"/>
          <w:szCs w:val="18"/>
        </w:rPr>
      </w:pPr>
      <w:r>
        <w:rPr>
          <w:rStyle w:val="spanjobtitle"/>
          <w:sz w:val="18"/>
          <w:szCs w:val="18"/>
        </w:rPr>
        <w:t>Lead Graphic Designer</w:t>
      </w:r>
      <w:r>
        <w:rPr>
          <w:rStyle w:val="span"/>
          <w:sz w:val="18"/>
          <w:szCs w:val="18"/>
        </w:rPr>
        <w:t xml:space="preserve">, </w:t>
      </w:r>
      <w:r>
        <w:rPr>
          <w:rStyle w:val="spancompanyname"/>
          <w:sz w:val="18"/>
          <w:szCs w:val="18"/>
        </w:rPr>
        <w:t>Youth Service</w:t>
      </w:r>
      <w:r w:rsidR="005F53FF">
        <w:rPr>
          <w:rStyle w:val="spancompanyname"/>
          <w:sz w:val="18"/>
          <w:szCs w:val="18"/>
        </w:rPr>
        <w:t>s</w:t>
      </w:r>
      <w:r>
        <w:rPr>
          <w:rStyle w:val="spancompanyname"/>
          <w:sz w:val="18"/>
          <w:szCs w:val="18"/>
        </w:rPr>
        <w:t xml:space="preserve"> System, YSS</w:t>
      </w:r>
      <w:r>
        <w:rPr>
          <w:rStyle w:val="span"/>
          <w:sz w:val="18"/>
          <w:szCs w:val="18"/>
        </w:rPr>
        <w:t xml:space="preserve">, </w:t>
      </w:r>
      <w:r w:rsidR="000637C9">
        <w:rPr>
          <w:rStyle w:val="span"/>
          <w:sz w:val="18"/>
          <w:szCs w:val="18"/>
        </w:rPr>
        <w:t>Aug. 2017 – Dec. 2017</w:t>
      </w:r>
    </w:p>
    <w:p w14:paraId="333CBC7C" w14:textId="63C622FA" w:rsidR="00DD6389" w:rsidRPr="00916D98" w:rsidRDefault="00A14F7D" w:rsidP="001539F8">
      <w:pPr>
        <w:pStyle w:val="divdocumentsinglecolumnli"/>
        <w:numPr>
          <w:ilvl w:val="0"/>
          <w:numId w:val="11"/>
        </w:numPr>
        <w:pBdr>
          <w:left w:val="none" w:sz="0" w:space="3" w:color="auto"/>
        </w:pBdr>
        <w:spacing w:before="100" w:line="276" w:lineRule="auto"/>
        <w:ind w:left="640" w:hanging="243"/>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Youth Services System, Inc. or Y.S.S., is a non-profit organization who responds to the needs </w:t>
      </w:r>
      <w:r w:rsidR="000637C9">
        <w:rPr>
          <w:rFonts w:ascii="Montserrat" w:eastAsia="Montserrat" w:hAnsi="Montserrat" w:cs="Montserrat"/>
          <w:color w:val="545F67"/>
          <w:sz w:val="18"/>
          <w:szCs w:val="18"/>
        </w:rPr>
        <w:br/>
      </w:r>
      <w:r>
        <w:rPr>
          <w:rFonts w:ascii="Montserrat" w:eastAsia="Montserrat" w:hAnsi="Montserrat" w:cs="Montserrat"/>
          <w:color w:val="545F67"/>
          <w:sz w:val="18"/>
          <w:szCs w:val="18"/>
        </w:rPr>
        <w:t>of young people at serious risk.</w:t>
      </w:r>
      <w:r w:rsidR="00916D98">
        <w:rPr>
          <w:rFonts w:ascii="Montserrat" w:eastAsia="Montserrat" w:hAnsi="Montserrat" w:cs="Montserrat"/>
          <w:color w:val="545F67"/>
          <w:sz w:val="18"/>
          <w:szCs w:val="18"/>
        </w:rPr>
        <w:t xml:space="preserve"> Their mission is to create a better future for children, families, and the community.</w:t>
      </w:r>
      <w:r w:rsidR="002F3055">
        <w:rPr>
          <w:rFonts w:ascii="Montserrat" w:eastAsia="Montserrat" w:hAnsi="Montserrat" w:cs="Montserrat"/>
          <w:color w:val="545F67"/>
          <w:sz w:val="18"/>
          <w:szCs w:val="18"/>
        </w:rPr>
        <w:t xml:space="preserve"> Based in Wheeling, West Virginia, U.S.A.</w:t>
      </w:r>
    </w:p>
    <w:p w14:paraId="3A560390" w14:textId="77777777" w:rsidR="004E5941" w:rsidRPr="004E5941" w:rsidRDefault="004E5941" w:rsidP="004E5941">
      <w:pPr>
        <w:pStyle w:val="divdocumentsinglecolumnli"/>
        <w:numPr>
          <w:ilvl w:val="1"/>
          <w:numId w:val="11"/>
        </w:numPr>
        <w:pBdr>
          <w:left w:val="none" w:sz="0" w:space="3" w:color="auto"/>
        </w:pBdr>
        <w:spacing w:before="100" w:line="276" w:lineRule="auto"/>
        <w:rPr>
          <w:rFonts w:ascii="Montserrat" w:eastAsia="Montserrat" w:hAnsi="Montserrat" w:cs="Montserrat"/>
          <w:color w:val="545F67"/>
          <w:sz w:val="18"/>
          <w:szCs w:val="18"/>
        </w:rPr>
      </w:pPr>
      <w:r w:rsidRPr="004E5941">
        <w:rPr>
          <w:rFonts w:ascii="Montserrat" w:eastAsia="Montserrat" w:hAnsi="Montserrat" w:cs="Montserrat"/>
          <w:color w:val="545F67"/>
          <w:sz w:val="18"/>
          <w:szCs w:val="18"/>
        </w:rPr>
        <w:t>As the lead graphic designer, our small creative team designed marketing materials to promote the Y.S.S. cause for young people.</w:t>
      </w:r>
    </w:p>
    <w:p w14:paraId="406986D9" w14:textId="10D38B99" w:rsidR="004E5941" w:rsidRDefault="004E5941" w:rsidP="004E5941">
      <w:pPr>
        <w:pStyle w:val="divdocumentsinglecolumnli"/>
        <w:numPr>
          <w:ilvl w:val="1"/>
          <w:numId w:val="11"/>
        </w:numPr>
        <w:pBdr>
          <w:left w:val="none" w:sz="0" w:space="3" w:color="auto"/>
        </w:pBdr>
        <w:spacing w:before="100" w:line="276" w:lineRule="auto"/>
        <w:rPr>
          <w:rFonts w:ascii="Montserrat" w:eastAsia="Montserrat" w:hAnsi="Montserrat" w:cs="Montserrat"/>
          <w:color w:val="545F67"/>
          <w:sz w:val="18"/>
          <w:szCs w:val="18"/>
        </w:rPr>
      </w:pPr>
      <w:r w:rsidRPr="004E5941">
        <w:rPr>
          <w:rFonts w:ascii="Montserrat" w:eastAsia="Montserrat" w:hAnsi="Montserrat" w:cs="Montserrat"/>
          <w:color w:val="545F67"/>
          <w:sz w:val="18"/>
          <w:szCs w:val="18"/>
        </w:rPr>
        <w:t>Such marketing materials included brochures and print advertisements.</w:t>
      </w:r>
    </w:p>
    <w:p w14:paraId="5FCD1299" w14:textId="77777777" w:rsidR="0044368F" w:rsidRDefault="0044368F" w:rsidP="0044368F">
      <w:pPr>
        <w:pStyle w:val="divdocumentsinglecolumnli"/>
        <w:pBdr>
          <w:left w:val="none" w:sz="0" w:space="3" w:color="auto"/>
        </w:pBdr>
        <w:spacing w:before="100" w:line="276" w:lineRule="auto"/>
        <w:ind w:left="1440"/>
        <w:rPr>
          <w:rFonts w:ascii="Montserrat" w:eastAsia="Montserrat" w:hAnsi="Montserrat" w:cs="Montserrat"/>
          <w:color w:val="545F67"/>
          <w:sz w:val="18"/>
          <w:szCs w:val="18"/>
        </w:rPr>
      </w:pPr>
    </w:p>
    <w:p w14:paraId="591EA19F" w14:textId="2232D7E6" w:rsidR="0044368F" w:rsidRPr="0044368F" w:rsidRDefault="0044368F" w:rsidP="0044368F">
      <w:pPr>
        <w:pStyle w:val="divdocumentdivsectiontitle"/>
        <w:spacing w:before="400" w:line="276" w:lineRule="auto"/>
        <w:rPr>
          <w:rStyle w:val="spanjobtitle"/>
          <w:rFonts w:ascii="Montserrat Bold" w:eastAsia="Montserrat Bold" w:hAnsi="Montserrat Bold" w:cs="Montserrat Bold"/>
          <w:b/>
          <w:bCs/>
          <w:caps/>
          <w:color w:val="A13A9E"/>
          <w:sz w:val="20"/>
          <w:szCs w:val="20"/>
        </w:rPr>
      </w:pPr>
      <w:r w:rsidRPr="002D60D8">
        <w:rPr>
          <w:rFonts w:ascii="Montserrat Bold" w:eastAsia="Montserrat Bold" w:hAnsi="Montserrat Bold" w:cs="Montserrat Bold"/>
          <w:b/>
          <w:bCs/>
          <w:caps/>
          <w:color w:val="A13A9E"/>
        </w:rPr>
        <w:lastRenderedPageBreak/>
        <w:t>EXPERIENCE</w:t>
      </w:r>
      <w:r w:rsidRPr="002D60D8">
        <w:rPr>
          <w:rFonts w:ascii="Montserrat Bold" w:eastAsia="Montserrat Bold" w:hAnsi="Montserrat Bold" w:cs="Montserrat Bold"/>
          <w:i/>
          <w:iCs/>
          <w:caps/>
          <w:color w:val="A13A9E"/>
          <w:sz w:val="18"/>
          <w:szCs w:val="18"/>
        </w:rPr>
        <w:t xml:space="preserve"> (continued)</w:t>
      </w:r>
    </w:p>
    <w:p w14:paraId="70231F00" w14:textId="5793B89F" w:rsidR="00DD6389" w:rsidRDefault="00A14F7D" w:rsidP="001539F8">
      <w:pPr>
        <w:pStyle w:val="spanpaddedline"/>
        <w:pBdr>
          <w:top w:val="none" w:sz="0" w:space="10" w:color="auto"/>
        </w:pBdr>
        <w:spacing w:line="276" w:lineRule="auto"/>
        <w:rPr>
          <w:sz w:val="18"/>
          <w:szCs w:val="18"/>
        </w:rPr>
      </w:pPr>
      <w:r>
        <w:rPr>
          <w:rStyle w:val="spanjobtitle"/>
          <w:sz w:val="18"/>
          <w:szCs w:val="18"/>
        </w:rPr>
        <w:t>Web Designer/Graphic Designer</w:t>
      </w:r>
      <w:r>
        <w:rPr>
          <w:rStyle w:val="span"/>
          <w:sz w:val="18"/>
          <w:szCs w:val="18"/>
        </w:rPr>
        <w:t xml:space="preserve">, </w:t>
      </w:r>
      <w:r>
        <w:rPr>
          <w:rStyle w:val="spancompanyname"/>
          <w:sz w:val="18"/>
          <w:szCs w:val="18"/>
        </w:rPr>
        <w:t>Bike Wheeling</w:t>
      </w:r>
      <w:r>
        <w:rPr>
          <w:rStyle w:val="span"/>
          <w:sz w:val="18"/>
          <w:szCs w:val="18"/>
        </w:rPr>
        <w:t xml:space="preserve">, </w:t>
      </w:r>
      <w:r w:rsidR="000637C9">
        <w:rPr>
          <w:rStyle w:val="span"/>
          <w:sz w:val="18"/>
          <w:szCs w:val="18"/>
        </w:rPr>
        <w:t xml:space="preserve">Aug. </w:t>
      </w:r>
      <w:r>
        <w:rPr>
          <w:rStyle w:val="span"/>
          <w:sz w:val="18"/>
          <w:szCs w:val="18"/>
        </w:rPr>
        <w:t xml:space="preserve">2017 </w:t>
      </w:r>
      <w:r w:rsidR="000637C9">
        <w:rPr>
          <w:rStyle w:val="span"/>
          <w:sz w:val="18"/>
          <w:szCs w:val="18"/>
        </w:rPr>
        <w:t>–</w:t>
      </w:r>
      <w:r>
        <w:rPr>
          <w:rStyle w:val="span"/>
          <w:sz w:val="18"/>
          <w:szCs w:val="18"/>
        </w:rPr>
        <w:t xml:space="preserve"> </w:t>
      </w:r>
      <w:r w:rsidR="000637C9">
        <w:rPr>
          <w:rStyle w:val="span"/>
          <w:sz w:val="18"/>
          <w:szCs w:val="18"/>
        </w:rPr>
        <w:t xml:space="preserve">Dec. </w:t>
      </w:r>
      <w:r>
        <w:rPr>
          <w:rStyle w:val="span"/>
          <w:sz w:val="18"/>
          <w:szCs w:val="18"/>
        </w:rPr>
        <w:t>2017</w:t>
      </w:r>
      <w:r>
        <w:rPr>
          <w:rStyle w:val="datesWrapper"/>
          <w:sz w:val="18"/>
          <w:szCs w:val="18"/>
        </w:rPr>
        <w:t xml:space="preserve"> </w:t>
      </w:r>
    </w:p>
    <w:p w14:paraId="0E69283B" w14:textId="535D186E" w:rsidR="00DD6389" w:rsidRDefault="00A14F7D" w:rsidP="001539F8">
      <w:pPr>
        <w:pStyle w:val="divdocumentsinglecolumnli"/>
        <w:numPr>
          <w:ilvl w:val="0"/>
          <w:numId w:val="12"/>
        </w:numPr>
        <w:pBdr>
          <w:left w:val="none" w:sz="0" w:space="3" w:color="auto"/>
        </w:pBdr>
        <w:spacing w:before="100" w:line="276" w:lineRule="auto"/>
        <w:ind w:left="640" w:hanging="243"/>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Bike Wheeling is a grassroots group that is focused on bicycle advocacy, </w:t>
      </w:r>
      <w:r w:rsidR="002459D8">
        <w:rPr>
          <w:rFonts w:ascii="Montserrat" w:eastAsia="Montserrat" w:hAnsi="Montserrat" w:cs="Montserrat"/>
          <w:color w:val="545F67"/>
          <w:sz w:val="18"/>
          <w:szCs w:val="18"/>
        </w:rPr>
        <w:br/>
      </w:r>
      <w:r>
        <w:rPr>
          <w:rFonts w:ascii="Montserrat" w:eastAsia="Montserrat" w:hAnsi="Montserrat" w:cs="Montserrat"/>
          <w:color w:val="545F67"/>
          <w:sz w:val="18"/>
          <w:szCs w:val="18"/>
        </w:rPr>
        <w:t>education and community</w:t>
      </w:r>
      <w:r w:rsidR="00AA00D6">
        <w:rPr>
          <w:rFonts w:ascii="Montserrat" w:eastAsia="Montserrat" w:hAnsi="Montserrat" w:cs="Montserrat"/>
          <w:color w:val="545F67"/>
          <w:sz w:val="18"/>
          <w:szCs w:val="18"/>
        </w:rPr>
        <w:t xml:space="preserve">. </w:t>
      </w:r>
      <w:r w:rsidR="002F3055">
        <w:rPr>
          <w:rFonts w:ascii="Montserrat" w:eastAsia="Montserrat" w:hAnsi="Montserrat" w:cs="Montserrat"/>
          <w:color w:val="545F67"/>
          <w:sz w:val="18"/>
          <w:szCs w:val="18"/>
        </w:rPr>
        <w:t>Based in Wheeling, West Virginia, U.S.A.</w:t>
      </w:r>
    </w:p>
    <w:p w14:paraId="73392231" w14:textId="108439FA" w:rsidR="00DD6389" w:rsidRDefault="00AA00D6" w:rsidP="001539F8">
      <w:pPr>
        <w:pStyle w:val="divdocumentsinglecolumnli"/>
        <w:numPr>
          <w:ilvl w:val="1"/>
          <w:numId w:val="12"/>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Redesign</w:t>
      </w:r>
      <w:r w:rsidR="002459D8">
        <w:rPr>
          <w:rFonts w:ascii="Montserrat" w:eastAsia="Montserrat" w:hAnsi="Montserrat" w:cs="Montserrat"/>
          <w:color w:val="545F67"/>
          <w:sz w:val="18"/>
          <w:szCs w:val="18"/>
        </w:rPr>
        <w:t>ed</w:t>
      </w:r>
      <w:r w:rsidR="00A14F7D">
        <w:rPr>
          <w:rFonts w:ascii="Montserrat" w:eastAsia="Montserrat" w:hAnsi="Montserrat" w:cs="Montserrat"/>
          <w:color w:val="545F67"/>
          <w:sz w:val="18"/>
          <w:szCs w:val="18"/>
        </w:rPr>
        <w:t xml:space="preserve"> their website with a group of other designers to create their </w:t>
      </w:r>
      <w:r>
        <w:rPr>
          <w:rFonts w:ascii="Montserrat" w:eastAsia="Montserrat" w:hAnsi="Montserrat" w:cs="Montserrat"/>
          <w:color w:val="545F67"/>
          <w:sz w:val="18"/>
          <w:szCs w:val="18"/>
        </w:rPr>
        <w:br/>
        <w:t xml:space="preserve">local </w:t>
      </w:r>
      <w:r w:rsidR="00A14F7D">
        <w:rPr>
          <w:rFonts w:ascii="Montserrat" w:eastAsia="Montserrat" w:hAnsi="Montserrat" w:cs="Montserrat"/>
          <w:color w:val="545F67"/>
          <w:sz w:val="18"/>
          <w:szCs w:val="18"/>
        </w:rPr>
        <w:t>bike business.</w:t>
      </w:r>
    </w:p>
    <w:p w14:paraId="71E1ABEE" w14:textId="77777777" w:rsidR="00DD6389" w:rsidRDefault="00A14F7D" w:rsidP="001539F8">
      <w:pPr>
        <w:pStyle w:val="divdocumentsinglecolumnli"/>
        <w:numPr>
          <w:ilvl w:val="2"/>
          <w:numId w:val="12"/>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The website is currently running online and globally.</w:t>
      </w:r>
    </w:p>
    <w:p w14:paraId="798DCCA8" w14:textId="1590B5FB" w:rsidR="00DD6389" w:rsidRDefault="00A65A80" w:rsidP="001539F8">
      <w:pPr>
        <w:pStyle w:val="spanpaddedline"/>
        <w:pBdr>
          <w:top w:val="none" w:sz="0" w:space="10" w:color="auto"/>
        </w:pBdr>
        <w:spacing w:line="276" w:lineRule="auto"/>
        <w:rPr>
          <w:sz w:val="18"/>
          <w:szCs w:val="18"/>
        </w:rPr>
      </w:pPr>
      <w:r>
        <w:rPr>
          <w:rStyle w:val="spanjobtitle"/>
          <w:sz w:val="18"/>
          <w:szCs w:val="18"/>
        </w:rPr>
        <w:t xml:space="preserve">Freelance </w:t>
      </w:r>
      <w:r w:rsidR="00A14F7D">
        <w:rPr>
          <w:rStyle w:val="spanjobtitle"/>
          <w:sz w:val="18"/>
          <w:szCs w:val="18"/>
        </w:rPr>
        <w:t>Graphic Designer</w:t>
      </w:r>
      <w:r w:rsidR="00A14F7D">
        <w:rPr>
          <w:rStyle w:val="span"/>
          <w:sz w:val="18"/>
          <w:szCs w:val="18"/>
        </w:rPr>
        <w:t xml:space="preserve">, </w:t>
      </w:r>
      <w:r w:rsidR="00A14F7D">
        <w:rPr>
          <w:rStyle w:val="spancompanyname"/>
          <w:sz w:val="18"/>
          <w:szCs w:val="18"/>
        </w:rPr>
        <w:t>Fox Fitness</w:t>
      </w:r>
      <w:r w:rsidR="00A14F7D">
        <w:rPr>
          <w:rStyle w:val="span"/>
          <w:sz w:val="18"/>
          <w:szCs w:val="18"/>
        </w:rPr>
        <w:t xml:space="preserve">, </w:t>
      </w:r>
      <w:r w:rsidR="000637C9">
        <w:rPr>
          <w:rStyle w:val="span"/>
          <w:sz w:val="18"/>
          <w:szCs w:val="18"/>
        </w:rPr>
        <w:t xml:space="preserve">Beginning of </w:t>
      </w:r>
      <w:r w:rsidR="00A14F7D">
        <w:rPr>
          <w:rStyle w:val="span"/>
          <w:sz w:val="18"/>
          <w:szCs w:val="18"/>
        </w:rPr>
        <w:t xml:space="preserve">2017 </w:t>
      </w:r>
      <w:r w:rsidR="000637C9">
        <w:rPr>
          <w:rStyle w:val="span"/>
          <w:sz w:val="18"/>
          <w:szCs w:val="18"/>
        </w:rPr>
        <w:t>–</w:t>
      </w:r>
      <w:r w:rsidR="00A14F7D">
        <w:rPr>
          <w:rStyle w:val="span"/>
          <w:sz w:val="18"/>
          <w:szCs w:val="18"/>
        </w:rPr>
        <w:t xml:space="preserve"> </w:t>
      </w:r>
      <w:r w:rsidR="000637C9">
        <w:rPr>
          <w:rStyle w:val="span"/>
          <w:sz w:val="18"/>
          <w:szCs w:val="18"/>
        </w:rPr>
        <w:t xml:space="preserve">End of </w:t>
      </w:r>
      <w:r w:rsidR="00A14F7D">
        <w:rPr>
          <w:rStyle w:val="span"/>
          <w:sz w:val="18"/>
          <w:szCs w:val="18"/>
        </w:rPr>
        <w:t>2017</w:t>
      </w:r>
      <w:r w:rsidR="00A14F7D">
        <w:rPr>
          <w:rStyle w:val="datesWrapper"/>
          <w:sz w:val="18"/>
          <w:szCs w:val="18"/>
        </w:rPr>
        <w:t xml:space="preserve"> </w:t>
      </w:r>
    </w:p>
    <w:p w14:paraId="4FF14B55" w14:textId="169B8A4A" w:rsidR="00DD6389" w:rsidRDefault="00A14F7D" w:rsidP="001539F8">
      <w:pPr>
        <w:pStyle w:val="divdocumentsinglecolumnli"/>
        <w:numPr>
          <w:ilvl w:val="0"/>
          <w:numId w:val="13"/>
        </w:numPr>
        <w:pBdr>
          <w:left w:val="none" w:sz="0" w:space="3" w:color="auto"/>
        </w:pBdr>
        <w:spacing w:before="100" w:line="276" w:lineRule="auto"/>
        <w:ind w:left="640" w:hanging="243"/>
        <w:rPr>
          <w:rFonts w:ascii="Montserrat" w:eastAsia="Montserrat" w:hAnsi="Montserrat" w:cs="Montserrat"/>
          <w:color w:val="545F67"/>
          <w:sz w:val="18"/>
          <w:szCs w:val="18"/>
        </w:rPr>
      </w:pPr>
      <w:r>
        <w:rPr>
          <w:rFonts w:ascii="Montserrat" w:eastAsia="Montserrat" w:hAnsi="Montserrat" w:cs="Montserrat"/>
          <w:color w:val="545F67"/>
          <w:sz w:val="18"/>
          <w:szCs w:val="18"/>
        </w:rPr>
        <w:t>Private personal fitness for whole health coaching for your mind</w:t>
      </w:r>
      <w:r w:rsidR="00AA00D6">
        <w:rPr>
          <w:rFonts w:ascii="Montserrat" w:eastAsia="Montserrat" w:hAnsi="Montserrat" w:cs="Montserrat"/>
          <w:color w:val="545F67"/>
          <w:sz w:val="18"/>
          <w:szCs w:val="18"/>
        </w:rPr>
        <w:t>,</w:t>
      </w:r>
      <w:r>
        <w:rPr>
          <w:rFonts w:ascii="Montserrat" w:eastAsia="Montserrat" w:hAnsi="Montserrat" w:cs="Montserrat"/>
          <w:color w:val="545F67"/>
          <w:sz w:val="18"/>
          <w:szCs w:val="18"/>
        </w:rPr>
        <w:t xml:space="preserve"> body</w:t>
      </w:r>
      <w:r w:rsidR="00AA00D6">
        <w:rPr>
          <w:rFonts w:ascii="Montserrat" w:eastAsia="Montserrat" w:hAnsi="Montserrat" w:cs="Montserrat"/>
          <w:color w:val="545F67"/>
          <w:sz w:val="18"/>
          <w:szCs w:val="18"/>
        </w:rPr>
        <w:t>,</w:t>
      </w:r>
      <w:r>
        <w:rPr>
          <w:rFonts w:ascii="Montserrat" w:eastAsia="Montserrat" w:hAnsi="Montserrat" w:cs="Montserrat"/>
          <w:color w:val="545F67"/>
          <w:sz w:val="18"/>
          <w:szCs w:val="18"/>
        </w:rPr>
        <w:t xml:space="preserve"> and spirit.</w:t>
      </w:r>
    </w:p>
    <w:p w14:paraId="76E3D0EB" w14:textId="45253A27" w:rsidR="00DD6389" w:rsidRDefault="00AA00D6" w:rsidP="001539F8">
      <w:pPr>
        <w:pStyle w:val="divdocumentsinglecolumnli"/>
        <w:numPr>
          <w:ilvl w:val="1"/>
          <w:numId w:val="13"/>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Designed</w:t>
      </w:r>
      <w:r w:rsidR="00A14F7D">
        <w:rPr>
          <w:rFonts w:ascii="Montserrat" w:eastAsia="Montserrat" w:hAnsi="Montserrat" w:cs="Montserrat"/>
          <w:color w:val="545F67"/>
          <w:sz w:val="18"/>
          <w:szCs w:val="18"/>
        </w:rPr>
        <w:t xml:space="preserve"> a new logo </w:t>
      </w:r>
      <w:r>
        <w:rPr>
          <w:rFonts w:ascii="Montserrat" w:eastAsia="Montserrat" w:hAnsi="Montserrat" w:cs="Montserrat"/>
          <w:color w:val="545F67"/>
          <w:sz w:val="18"/>
          <w:szCs w:val="18"/>
        </w:rPr>
        <w:t>with another graphic designer</w:t>
      </w:r>
      <w:r w:rsidR="00A14F7D">
        <w:rPr>
          <w:rFonts w:ascii="Montserrat" w:eastAsia="Montserrat" w:hAnsi="Montserrat" w:cs="Montserrat"/>
          <w:color w:val="545F67"/>
          <w:sz w:val="18"/>
          <w:szCs w:val="18"/>
        </w:rPr>
        <w:t xml:space="preserve"> </w:t>
      </w:r>
      <w:r>
        <w:rPr>
          <w:rFonts w:ascii="Montserrat" w:eastAsia="Montserrat" w:hAnsi="Montserrat" w:cs="Montserrat"/>
          <w:color w:val="545F67"/>
          <w:sz w:val="18"/>
          <w:szCs w:val="18"/>
        </w:rPr>
        <w:t>(</w:t>
      </w:r>
      <w:r w:rsidR="00A14F7D">
        <w:rPr>
          <w:rFonts w:ascii="Montserrat" w:eastAsia="Montserrat" w:hAnsi="Montserrat" w:cs="Montserrat"/>
          <w:color w:val="545F67"/>
          <w:sz w:val="18"/>
          <w:szCs w:val="18"/>
        </w:rPr>
        <w:t>Courtney N. Carter</w:t>
      </w:r>
      <w:r>
        <w:rPr>
          <w:rFonts w:ascii="Montserrat" w:eastAsia="Montserrat" w:hAnsi="Montserrat" w:cs="Montserrat"/>
          <w:color w:val="545F67"/>
          <w:sz w:val="18"/>
          <w:szCs w:val="18"/>
        </w:rPr>
        <w:t>)</w:t>
      </w:r>
      <w:r w:rsidR="00A14F7D">
        <w:rPr>
          <w:rFonts w:ascii="Montserrat" w:eastAsia="Montserrat" w:hAnsi="Montserrat" w:cs="Montserrat"/>
          <w:color w:val="545F67"/>
          <w:sz w:val="18"/>
          <w:szCs w:val="18"/>
        </w:rPr>
        <w:t>.</w:t>
      </w:r>
    </w:p>
    <w:p w14:paraId="1CD2CDCC" w14:textId="34320E66" w:rsidR="00DD6389" w:rsidRDefault="00A14F7D" w:rsidP="001539F8">
      <w:pPr>
        <w:pStyle w:val="spanpaddedline"/>
        <w:pBdr>
          <w:top w:val="none" w:sz="0" w:space="10" w:color="auto"/>
        </w:pBdr>
        <w:spacing w:line="276" w:lineRule="auto"/>
        <w:rPr>
          <w:sz w:val="18"/>
          <w:szCs w:val="18"/>
        </w:rPr>
      </w:pPr>
      <w:r>
        <w:rPr>
          <w:rStyle w:val="spanjobtitle"/>
          <w:sz w:val="18"/>
          <w:szCs w:val="18"/>
        </w:rPr>
        <w:t>Office Clerk, Intern</w:t>
      </w:r>
      <w:r>
        <w:rPr>
          <w:rStyle w:val="span"/>
          <w:sz w:val="18"/>
          <w:szCs w:val="18"/>
        </w:rPr>
        <w:t xml:space="preserve">, </w:t>
      </w:r>
      <w:r>
        <w:rPr>
          <w:rStyle w:val="spancompanyname"/>
          <w:sz w:val="18"/>
          <w:szCs w:val="18"/>
        </w:rPr>
        <w:t>Main Street Bank</w:t>
      </w:r>
      <w:r>
        <w:rPr>
          <w:rStyle w:val="span"/>
          <w:sz w:val="18"/>
          <w:szCs w:val="18"/>
        </w:rPr>
        <w:t xml:space="preserve">, 2012 </w:t>
      </w:r>
      <w:r w:rsidR="000637C9">
        <w:rPr>
          <w:rStyle w:val="span"/>
          <w:sz w:val="18"/>
          <w:szCs w:val="18"/>
        </w:rPr>
        <w:t>–</w:t>
      </w:r>
      <w:r>
        <w:rPr>
          <w:rStyle w:val="span"/>
          <w:sz w:val="18"/>
          <w:szCs w:val="18"/>
        </w:rPr>
        <w:t xml:space="preserve"> 2017</w:t>
      </w:r>
      <w:r>
        <w:rPr>
          <w:rStyle w:val="datesWrapper"/>
          <w:sz w:val="18"/>
          <w:szCs w:val="18"/>
        </w:rPr>
        <w:t xml:space="preserve"> </w:t>
      </w:r>
    </w:p>
    <w:p w14:paraId="5E2DB97D" w14:textId="675CC469" w:rsidR="00DD6389" w:rsidRDefault="00A14F7D" w:rsidP="001539F8">
      <w:pPr>
        <w:pStyle w:val="divdocumentsinglecolumnli"/>
        <w:numPr>
          <w:ilvl w:val="0"/>
          <w:numId w:val="14"/>
        </w:numPr>
        <w:pBdr>
          <w:left w:val="none" w:sz="0" w:space="3" w:color="auto"/>
        </w:pBdr>
        <w:spacing w:before="100" w:line="276" w:lineRule="auto"/>
        <w:ind w:left="640" w:hanging="243"/>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A local bank in </w:t>
      </w:r>
      <w:r w:rsidR="003F6B04">
        <w:rPr>
          <w:rFonts w:ascii="Montserrat" w:eastAsia="Montserrat" w:hAnsi="Montserrat" w:cs="Montserrat"/>
          <w:color w:val="545F67"/>
          <w:sz w:val="18"/>
          <w:szCs w:val="18"/>
        </w:rPr>
        <w:t xml:space="preserve">the </w:t>
      </w:r>
      <w:r>
        <w:rPr>
          <w:rFonts w:ascii="Montserrat" w:eastAsia="Montserrat" w:hAnsi="Montserrat" w:cs="Montserrat"/>
          <w:color w:val="545F67"/>
          <w:sz w:val="18"/>
          <w:szCs w:val="18"/>
        </w:rPr>
        <w:t>Ohio County</w:t>
      </w:r>
      <w:r w:rsidR="00AA00D6">
        <w:rPr>
          <w:rFonts w:ascii="Montserrat" w:eastAsia="Montserrat" w:hAnsi="Montserrat" w:cs="Montserrat"/>
          <w:color w:val="545F67"/>
          <w:sz w:val="18"/>
          <w:szCs w:val="18"/>
        </w:rPr>
        <w:t xml:space="preserve"> of West Virginia, U.S.A</w:t>
      </w:r>
      <w:r>
        <w:rPr>
          <w:rFonts w:ascii="Montserrat" w:eastAsia="Montserrat" w:hAnsi="Montserrat" w:cs="Montserrat"/>
          <w:color w:val="545F67"/>
          <w:sz w:val="18"/>
          <w:szCs w:val="18"/>
        </w:rPr>
        <w:t>.</w:t>
      </w:r>
    </w:p>
    <w:p w14:paraId="429B3A8C" w14:textId="005692E9" w:rsidR="00AA00D6" w:rsidRPr="007E4E02" w:rsidRDefault="00A14F7D" w:rsidP="00F12D08">
      <w:pPr>
        <w:pStyle w:val="divdocumentsinglecolumnli"/>
        <w:numPr>
          <w:ilvl w:val="1"/>
          <w:numId w:val="14"/>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Part-time paid work and multiple assigned jobs such as secretary, file sorter, scanner, and organizer.</w:t>
      </w:r>
    </w:p>
    <w:p w14:paraId="62A9CE15" w14:textId="535F2488" w:rsidR="00DD6389" w:rsidRDefault="00A14F7D" w:rsidP="001539F8">
      <w:pPr>
        <w:pStyle w:val="spanpaddedline"/>
        <w:pBdr>
          <w:top w:val="none" w:sz="0" w:space="10" w:color="auto"/>
        </w:pBdr>
        <w:spacing w:line="276" w:lineRule="auto"/>
        <w:rPr>
          <w:sz w:val="18"/>
          <w:szCs w:val="18"/>
        </w:rPr>
      </w:pPr>
      <w:r>
        <w:rPr>
          <w:rStyle w:val="spanjobtitle"/>
          <w:sz w:val="18"/>
          <w:szCs w:val="18"/>
        </w:rPr>
        <w:t xml:space="preserve">Graphic Design </w:t>
      </w:r>
      <w:r w:rsidR="00623F1B">
        <w:rPr>
          <w:rStyle w:val="spanjobtitle"/>
          <w:sz w:val="18"/>
          <w:szCs w:val="18"/>
        </w:rPr>
        <w:t>Internship,</w:t>
      </w:r>
      <w:r>
        <w:rPr>
          <w:rStyle w:val="span"/>
          <w:sz w:val="18"/>
          <w:szCs w:val="18"/>
        </w:rPr>
        <w:t xml:space="preserve"> </w:t>
      </w:r>
      <w:r>
        <w:rPr>
          <w:rStyle w:val="spancompanyname"/>
          <w:sz w:val="18"/>
          <w:szCs w:val="18"/>
        </w:rPr>
        <w:t>Corpus Christi School</w:t>
      </w:r>
      <w:r>
        <w:rPr>
          <w:rStyle w:val="span"/>
          <w:sz w:val="18"/>
          <w:szCs w:val="18"/>
        </w:rPr>
        <w:t xml:space="preserve">, </w:t>
      </w:r>
      <w:r w:rsidR="000637C9">
        <w:rPr>
          <w:rStyle w:val="span"/>
          <w:sz w:val="18"/>
          <w:szCs w:val="18"/>
        </w:rPr>
        <w:t xml:space="preserve">Beginning of </w:t>
      </w:r>
      <w:r>
        <w:rPr>
          <w:rStyle w:val="span"/>
          <w:sz w:val="18"/>
          <w:szCs w:val="18"/>
        </w:rPr>
        <w:t xml:space="preserve">2016 </w:t>
      </w:r>
      <w:r w:rsidR="000637C9">
        <w:rPr>
          <w:rStyle w:val="span"/>
          <w:sz w:val="18"/>
          <w:szCs w:val="18"/>
        </w:rPr>
        <w:t>–</w:t>
      </w:r>
      <w:r>
        <w:rPr>
          <w:rStyle w:val="span"/>
          <w:sz w:val="18"/>
          <w:szCs w:val="18"/>
        </w:rPr>
        <w:t xml:space="preserve"> </w:t>
      </w:r>
      <w:r w:rsidR="000637C9">
        <w:rPr>
          <w:rStyle w:val="span"/>
          <w:sz w:val="18"/>
          <w:szCs w:val="18"/>
        </w:rPr>
        <w:t xml:space="preserve">End of </w:t>
      </w:r>
      <w:r>
        <w:rPr>
          <w:rStyle w:val="span"/>
          <w:sz w:val="18"/>
          <w:szCs w:val="18"/>
        </w:rPr>
        <w:t>2016</w:t>
      </w:r>
      <w:r>
        <w:rPr>
          <w:rStyle w:val="datesWrapper"/>
          <w:sz w:val="18"/>
          <w:szCs w:val="18"/>
        </w:rPr>
        <w:t xml:space="preserve"> </w:t>
      </w:r>
    </w:p>
    <w:p w14:paraId="2753D6BE" w14:textId="1910771A" w:rsidR="00DD6389" w:rsidRDefault="00F12D08" w:rsidP="001539F8">
      <w:pPr>
        <w:pStyle w:val="divdocumentsinglecolumnli"/>
        <w:numPr>
          <w:ilvl w:val="0"/>
          <w:numId w:val="15"/>
        </w:numPr>
        <w:pBdr>
          <w:left w:val="none" w:sz="0" w:space="3" w:color="auto"/>
        </w:pBdr>
        <w:spacing w:before="100" w:line="276" w:lineRule="auto"/>
        <w:ind w:left="640" w:hanging="243"/>
        <w:rPr>
          <w:rFonts w:ascii="Montserrat" w:eastAsia="Montserrat" w:hAnsi="Montserrat" w:cs="Montserrat"/>
          <w:color w:val="545F67"/>
          <w:sz w:val="18"/>
          <w:szCs w:val="18"/>
        </w:rPr>
      </w:pPr>
      <w:r>
        <w:rPr>
          <w:rFonts w:ascii="Montserrat" w:eastAsia="Montserrat" w:hAnsi="Montserrat" w:cs="Montserrat"/>
          <w:color w:val="545F67"/>
          <w:sz w:val="18"/>
          <w:szCs w:val="18"/>
        </w:rPr>
        <w:t>Catholic e</w:t>
      </w:r>
      <w:r w:rsidR="00A14F7D">
        <w:rPr>
          <w:rFonts w:ascii="Montserrat" w:eastAsia="Montserrat" w:hAnsi="Montserrat" w:cs="Montserrat"/>
          <w:color w:val="545F67"/>
          <w:sz w:val="18"/>
          <w:szCs w:val="18"/>
        </w:rPr>
        <w:t xml:space="preserve">lementary grade school preschool to eight </w:t>
      </w:r>
      <w:r w:rsidR="00623F1B">
        <w:rPr>
          <w:rFonts w:ascii="Montserrat" w:eastAsia="Montserrat" w:hAnsi="Montserrat" w:cs="Montserrat"/>
          <w:color w:val="545F67"/>
          <w:sz w:val="18"/>
          <w:szCs w:val="18"/>
        </w:rPr>
        <w:t>grade</w:t>
      </w:r>
      <w:r w:rsidR="00AA00D6">
        <w:rPr>
          <w:rFonts w:ascii="Montserrat" w:eastAsia="Montserrat" w:hAnsi="Montserrat" w:cs="Montserrat"/>
          <w:color w:val="545F67"/>
          <w:sz w:val="18"/>
          <w:szCs w:val="18"/>
        </w:rPr>
        <w:t xml:space="preserve"> in Wheeling, West </w:t>
      </w:r>
      <w:r w:rsidR="002F3055">
        <w:rPr>
          <w:rFonts w:ascii="Montserrat" w:eastAsia="Montserrat" w:hAnsi="Montserrat" w:cs="Montserrat"/>
          <w:color w:val="545F67"/>
          <w:sz w:val="18"/>
          <w:szCs w:val="18"/>
        </w:rPr>
        <w:t>Virginia</w:t>
      </w:r>
      <w:r w:rsidR="00AA00D6">
        <w:rPr>
          <w:rFonts w:ascii="Montserrat" w:eastAsia="Montserrat" w:hAnsi="Montserrat" w:cs="Montserrat"/>
          <w:color w:val="545F67"/>
          <w:sz w:val="18"/>
          <w:szCs w:val="18"/>
        </w:rPr>
        <w:t>, U.S.A</w:t>
      </w:r>
      <w:r w:rsidR="00A14F7D">
        <w:rPr>
          <w:rFonts w:ascii="Montserrat" w:eastAsia="Montserrat" w:hAnsi="Montserrat" w:cs="Montserrat"/>
          <w:color w:val="545F67"/>
          <w:sz w:val="18"/>
          <w:szCs w:val="18"/>
        </w:rPr>
        <w:t>.</w:t>
      </w:r>
    </w:p>
    <w:p w14:paraId="56620C11" w14:textId="433AFE40" w:rsidR="00DD6389" w:rsidRDefault="00A14F7D" w:rsidP="001539F8">
      <w:pPr>
        <w:pStyle w:val="divdocumentsinglecolumnli"/>
        <w:numPr>
          <w:ilvl w:val="1"/>
          <w:numId w:val="15"/>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Promoted their new construction facility and made a personal card to donors </w:t>
      </w:r>
      <w:r w:rsidR="000637C9">
        <w:rPr>
          <w:rFonts w:ascii="Montserrat" w:eastAsia="Montserrat" w:hAnsi="Montserrat" w:cs="Montserrat"/>
          <w:color w:val="545F67"/>
          <w:sz w:val="18"/>
          <w:szCs w:val="18"/>
        </w:rPr>
        <w:br/>
        <w:t>at</w:t>
      </w:r>
      <w:r>
        <w:rPr>
          <w:rFonts w:ascii="Montserrat" w:eastAsia="Montserrat" w:hAnsi="Montserrat" w:cs="Montserrat"/>
          <w:color w:val="545F67"/>
          <w:sz w:val="18"/>
          <w:szCs w:val="18"/>
        </w:rPr>
        <w:t xml:space="preserve"> Corpus Christi School.</w:t>
      </w:r>
    </w:p>
    <w:p w14:paraId="0A75C83D" w14:textId="36CDFEAC" w:rsidR="00DD6389" w:rsidRDefault="00A14F7D" w:rsidP="001539F8">
      <w:pPr>
        <w:pStyle w:val="spanpaddedline"/>
        <w:pBdr>
          <w:top w:val="none" w:sz="0" w:space="10" w:color="auto"/>
        </w:pBdr>
        <w:spacing w:line="276" w:lineRule="auto"/>
        <w:rPr>
          <w:sz w:val="18"/>
          <w:szCs w:val="18"/>
        </w:rPr>
      </w:pPr>
      <w:r>
        <w:rPr>
          <w:rStyle w:val="spanjobtitle"/>
          <w:sz w:val="18"/>
          <w:szCs w:val="18"/>
        </w:rPr>
        <w:t xml:space="preserve">Graphic Design </w:t>
      </w:r>
      <w:r w:rsidR="00623F1B">
        <w:rPr>
          <w:rStyle w:val="spanjobtitle"/>
          <w:sz w:val="18"/>
          <w:szCs w:val="18"/>
        </w:rPr>
        <w:t>Internship,</w:t>
      </w:r>
      <w:r>
        <w:rPr>
          <w:rStyle w:val="span"/>
          <w:sz w:val="18"/>
          <w:szCs w:val="18"/>
        </w:rPr>
        <w:t xml:space="preserve"> </w:t>
      </w:r>
      <w:r>
        <w:rPr>
          <w:rStyle w:val="spancompanyname"/>
          <w:sz w:val="18"/>
          <w:szCs w:val="18"/>
        </w:rPr>
        <w:t>Catholic Charities</w:t>
      </w:r>
      <w:r>
        <w:rPr>
          <w:rStyle w:val="span"/>
          <w:sz w:val="18"/>
          <w:szCs w:val="18"/>
        </w:rPr>
        <w:t xml:space="preserve">, </w:t>
      </w:r>
      <w:r w:rsidR="000637C9">
        <w:rPr>
          <w:rStyle w:val="span"/>
          <w:sz w:val="18"/>
          <w:szCs w:val="18"/>
        </w:rPr>
        <w:t xml:space="preserve">Beginning of </w:t>
      </w:r>
      <w:r>
        <w:rPr>
          <w:rStyle w:val="span"/>
          <w:sz w:val="18"/>
          <w:szCs w:val="18"/>
        </w:rPr>
        <w:t xml:space="preserve">2016 </w:t>
      </w:r>
      <w:r w:rsidR="000637C9">
        <w:rPr>
          <w:rStyle w:val="span"/>
          <w:sz w:val="18"/>
          <w:szCs w:val="18"/>
        </w:rPr>
        <w:t>–</w:t>
      </w:r>
      <w:r>
        <w:rPr>
          <w:rStyle w:val="span"/>
          <w:sz w:val="18"/>
          <w:szCs w:val="18"/>
        </w:rPr>
        <w:t xml:space="preserve"> </w:t>
      </w:r>
      <w:r w:rsidR="000637C9">
        <w:rPr>
          <w:rStyle w:val="span"/>
          <w:sz w:val="18"/>
          <w:szCs w:val="18"/>
        </w:rPr>
        <w:t xml:space="preserve">End of </w:t>
      </w:r>
      <w:r>
        <w:rPr>
          <w:rStyle w:val="span"/>
          <w:sz w:val="18"/>
          <w:szCs w:val="18"/>
        </w:rPr>
        <w:t>2016</w:t>
      </w:r>
      <w:r>
        <w:rPr>
          <w:rStyle w:val="datesWrapper"/>
          <w:sz w:val="18"/>
          <w:szCs w:val="18"/>
        </w:rPr>
        <w:t xml:space="preserve"> </w:t>
      </w:r>
    </w:p>
    <w:p w14:paraId="638F7A64" w14:textId="17E9D077" w:rsidR="00DD6389" w:rsidRDefault="00A14F7D" w:rsidP="001539F8">
      <w:pPr>
        <w:pStyle w:val="divdocumentsinglecolumnli"/>
        <w:numPr>
          <w:ilvl w:val="0"/>
          <w:numId w:val="16"/>
        </w:numPr>
        <w:pBdr>
          <w:left w:val="none" w:sz="0" w:space="3" w:color="auto"/>
        </w:pBdr>
        <w:spacing w:before="100" w:line="276" w:lineRule="auto"/>
        <w:ind w:left="640" w:hanging="243"/>
        <w:rPr>
          <w:rFonts w:ascii="Montserrat" w:eastAsia="Montserrat" w:hAnsi="Montserrat" w:cs="Montserrat"/>
          <w:color w:val="545F67"/>
          <w:sz w:val="18"/>
          <w:szCs w:val="18"/>
        </w:rPr>
      </w:pPr>
      <w:r>
        <w:rPr>
          <w:rFonts w:ascii="Montserrat" w:eastAsia="Montserrat" w:hAnsi="Montserrat" w:cs="Montserrat"/>
          <w:color w:val="545F67"/>
          <w:sz w:val="18"/>
          <w:szCs w:val="18"/>
        </w:rPr>
        <w:t>A national organization that offers support to member agencies, provides disaster relief, promotes poverty reduction, and legislative reform.</w:t>
      </w:r>
      <w:r w:rsidR="002F3055">
        <w:rPr>
          <w:rFonts w:ascii="Montserrat" w:eastAsia="Montserrat" w:hAnsi="Montserrat" w:cs="Montserrat"/>
          <w:color w:val="545F67"/>
          <w:sz w:val="18"/>
          <w:szCs w:val="18"/>
        </w:rPr>
        <w:t xml:space="preserve"> Based in Wheeling, West Virginia, U.S.A.</w:t>
      </w:r>
    </w:p>
    <w:p w14:paraId="4F18A667" w14:textId="72A8DE25" w:rsidR="0007520A" w:rsidRPr="00F12D08" w:rsidRDefault="000637C9" w:rsidP="0007520A">
      <w:pPr>
        <w:pStyle w:val="divdocumentsinglecolumnli"/>
        <w:numPr>
          <w:ilvl w:val="1"/>
          <w:numId w:val="16"/>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P</w:t>
      </w:r>
      <w:r w:rsidR="00A14F7D">
        <w:rPr>
          <w:rFonts w:ascii="Montserrat" w:eastAsia="Montserrat" w:hAnsi="Montserrat" w:cs="Montserrat"/>
          <w:color w:val="545F67"/>
          <w:sz w:val="18"/>
          <w:szCs w:val="18"/>
        </w:rPr>
        <w:t>romoted their cause and program by designing ads and booklets to their clients.</w:t>
      </w:r>
    </w:p>
    <w:p w14:paraId="35172682" w14:textId="5D2DC10B" w:rsidR="00DD6389" w:rsidRDefault="00A14F7D" w:rsidP="001539F8">
      <w:pPr>
        <w:pStyle w:val="spanpaddedline"/>
        <w:pBdr>
          <w:top w:val="none" w:sz="0" w:space="10" w:color="auto"/>
        </w:pBdr>
        <w:spacing w:line="276" w:lineRule="auto"/>
        <w:rPr>
          <w:sz w:val="18"/>
          <w:szCs w:val="18"/>
        </w:rPr>
      </w:pPr>
      <w:r>
        <w:rPr>
          <w:rStyle w:val="spanjobtitle"/>
          <w:sz w:val="18"/>
          <w:szCs w:val="18"/>
        </w:rPr>
        <w:t>Market Coordinator</w:t>
      </w:r>
      <w:r>
        <w:rPr>
          <w:rStyle w:val="span"/>
          <w:sz w:val="18"/>
          <w:szCs w:val="18"/>
        </w:rPr>
        <w:t xml:space="preserve">, </w:t>
      </w:r>
      <w:r>
        <w:rPr>
          <w:rStyle w:val="spancompanyname"/>
          <w:sz w:val="18"/>
          <w:szCs w:val="18"/>
        </w:rPr>
        <w:t>West Liberty University</w:t>
      </w:r>
      <w:r>
        <w:rPr>
          <w:rStyle w:val="span"/>
          <w:sz w:val="18"/>
          <w:szCs w:val="18"/>
        </w:rPr>
        <w:t xml:space="preserve">, 2014 </w:t>
      </w:r>
      <w:r w:rsidR="000637C9">
        <w:rPr>
          <w:rStyle w:val="span"/>
          <w:sz w:val="18"/>
          <w:szCs w:val="18"/>
        </w:rPr>
        <w:t>–</w:t>
      </w:r>
      <w:r>
        <w:rPr>
          <w:rStyle w:val="span"/>
          <w:sz w:val="18"/>
          <w:szCs w:val="18"/>
        </w:rPr>
        <w:t xml:space="preserve"> 2015</w:t>
      </w:r>
      <w:r>
        <w:rPr>
          <w:rStyle w:val="datesWrapper"/>
          <w:sz w:val="18"/>
          <w:szCs w:val="18"/>
        </w:rPr>
        <w:t xml:space="preserve"> </w:t>
      </w:r>
    </w:p>
    <w:p w14:paraId="542D2397" w14:textId="28D8873F" w:rsidR="00DD6389" w:rsidRDefault="00A14F7D" w:rsidP="001539F8">
      <w:pPr>
        <w:pStyle w:val="divdocumentsinglecolumnli"/>
        <w:numPr>
          <w:ilvl w:val="0"/>
          <w:numId w:val="17"/>
        </w:numPr>
        <w:pBdr>
          <w:left w:val="none" w:sz="0" w:space="3" w:color="auto"/>
        </w:pBdr>
        <w:spacing w:before="100" w:line="276" w:lineRule="auto"/>
        <w:ind w:left="640" w:hanging="243"/>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West Liberty International Program for foreign exchange students </w:t>
      </w:r>
      <w:r w:rsidR="002F3055">
        <w:rPr>
          <w:rFonts w:ascii="Montserrat" w:eastAsia="Montserrat" w:hAnsi="Montserrat" w:cs="Montserrat"/>
          <w:color w:val="545F67"/>
          <w:sz w:val="18"/>
          <w:szCs w:val="18"/>
        </w:rPr>
        <w:t>at</w:t>
      </w:r>
      <w:r>
        <w:rPr>
          <w:rFonts w:ascii="Montserrat" w:eastAsia="Montserrat" w:hAnsi="Montserrat" w:cs="Montserrat"/>
          <w:color w:val="545F67"/>
          <w:sz w:val="18"/>
          <w:szCs w:val="18"/>
        </w:rPr>
        <w:t xml:space="preserve"> the University</w:t>
      </w:r>
      <w:r w:rsidR="002F3055">
        <w:rPr>
          <w:rFonts w:ascii="Montserrat" w:eastAsia="Montserrat" w:hAnsi="Montserrat" w:cs="Montserrat"/>
          <w:color w:val="545F67"/>
          <w:sz w:val="18"/>
          <w:szCs w:val="18"/>
        </w:rPr>
        <w:t xml:space="preserve"> </w:t>
      </w:r>
      <w:r w:rsidR="002F3055">
        <w:rPr>
          <w:rFonts w:ascii="Montserrat" w:eastAsia="Montserrat" w:hAnsi="Montserrat" w:cs="Montserrat"/>
          <w:color w:val="545F67"/>
          <w:sz w:val="18"/>
          <w:szCs w:val="18"/>
        </w:rPr>
        <w:br/>
        <w:t>in Wheeling, West Virginia, U.S.A.</w:t>
      </w:r>
    </w:p>
    <w:p w14:paraId="42C48775" w14:textId="2B35C489" w:rsidR="00DD6389" w:rsidRPr="002F3055" w:rsidRDefault="00A14F7D" w:rsidP="002F3055">
      <w:pPr>
        <w:pStyle w:val="divdocumentsinglecolumnli"/>
        <w:numPr>
          <w:ilvl w:val="1"/>
          <w:numId w:val="17"/>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Promoted international activities on campus</w:t>
      </w:r>
      <w:r w:rsidR="002F3055">
        <w:rPr>
          <w:rFonts w:ascii="Montserrat" w:eastAsia="Montserrat" w:hAnsi="Montserrat" w:cs="Montserrat"/>
          <w:color w:val="545F67"/>
          <w:sz w:val="18"/>
          <w:szCs w:val="18"/>
        </w:rPr>
        <w:t xml:space="preserve"> and d</w:t>
      </w:r>
      <w:r w:rsidRPr="002F3055">
        <w:rPr>
          <w:rFonts w:ascii="Montserrat" w:eastAsia="Montserrat" w:hAnsi="Montserrat" w:cs="Montserrat"/>
          <w:color w:val="545F67"/>
          <w:sz w:val="18"/>
          <w:szCs w:val="18"/>
        </w:rPr>
        <w:t xml:space="preserve">esigned posters for </w:t>
      </w:r>
      <w:r w:rsidR="002F3055">
        <w:rPr>
          <w:rFonts w:ascii="Montserrat" w:eastAsia="Montserrat" w:hAnsi="Montserrat" w:cs="Montserrat"/>
          <w:color w:val="545F67"/>
          <w:sz w:val="18"/>
          <w:szCs w:val="18"/>
        </w:rPr>
        <w:br/>
      </w:r>
      <w:r w:rsidRPr="002F3055">
        <w:rPr>
          <w:rFonts w:ascii="Montserrat" w:eastAsia="Montserrat" w:hAnsi="Montserrat" w:cs="Montserrat"/>
          <w:color w:val="545F67"/>
          <w:sz w:val="18"/>
          <w:szCs w:val="18"/>
        </w:rPr>
        <w:t>all international events and organized for festivals.</w:t>
      </w:r>
    </w:p>
    <w:p w14:paraId="321F85FD" w14:textId="51F98B98" w:rsidR="00DD6389" w:rsidRDefault="00A14F7D" w:rsidP="001539F8">
      <w:pPr>
        <w:pStyle w:val="spanpaddedline"/>
        <w:pBdr>
          <w:top w:val="none" w:sz="0" w:space="10" w:color="auto"/>
        </w:pBdr>
        <w:spacing w:line="276" w:lineRule="auto"/>
        <w:rPr>
          <w:sz w:val="18"/>
          <w:szCs w:val="18"/>
        </w:rPr>
      </w:pPr>
      <w:r>
        <w:rPr>
          <w:rStyle w:val="spanjobtitle"/>
          <w:sz w:val="18"/>
          <w:szCs w:val="18"/>
        </w:rPr>
        <w:t>Server/Waiter</w:t>
      </w:r>
      <w:r>
        <w:rPr>
          <w:rStyle w:val="span"/>
          <w:sz w:val="18"/>
          <w:szCs w:val="18"/>
        </w:rPr>
        <w:t xml:space="preserve">, </w:t>
      </w:r>
      <w:r>
        <w:rPr>
          <w:rStyle w:val="spancompanyname"/>
          <w:sz w:val="18"/>
          <w:szCs w:val="18"/>
        </w:rPr>
        <w:t xml:space="preserve">Diocese of Wheeling-Charleston - </w:t>
      </w:r>
      <w:r>
        <w:rPr>
          <w:rStyle w:val="span"/>
          <w:sz w:val="18"/>
          <w:szCs w:val="18"/>
        </w:rPr>
        <w:t xml:space="preserve">2011 </w:t>
      </w:r>
      <w:r w:rsidR="000637C9">
        <w:rPr>
          <w:rStyle w:val="span"/>
          <w:sz w:val="18"/>
          <w:szCs w:val="18"/>
        </w:rPr>
        <w:t>–</w:t>
      </w:r>
      <w:r>
        <w:rPr>
          <w:rStyle w:val="span"/>
          <w:sz w:val="18"/>
          <w:szCs w:val="18"/>
        </w:rPr>
        <w:t xml:space="preserve"> 2014</w:t>
      </w:r>
      <w:r>
        <w:rPr>
          <w:rStyle w:val="datesWrapper"/>
          <w:sz w:val="18"/>
          <w:szCs w:val="18"/>
        </w:rPr>
        <w:t xml:space="preserve"> </w:t>
      </w:r>
    </w:p>
    <w:p w14:paraId="5E07D625" w14:textId="27A555BF" w:rsidR="002F3055" w:rsidRPr="002F3055" w:rsidRDefault="002F3055" w:rsidP="002F3055">
      <w:pPr>
        <w:pStyle w:val="divdocumentsinglecolumnli"/>
        <w:numPr>
          <w:ilvl w:val="0"/>
          <w:numId w:val="16"/>
        </w:numPr>
        <w:pBdr>
          <w:left w:val="none" w:sz="0" w:space="3" w:color="auto"/>
        </w:pBdr>
        <w:spacing w:before="100" w:line="276" w:lineRule="auto"/>
        <w:ind w:left="640" w:hanging="243"/>
        <w:rPr>
          <w:rFonts w:ascii="Montserrat" w:eastAsia="Montserrat" w:hAnsi="Montserrat" w:cs="Montserrat"/>
          <w:color w:val="545F67"/>
          <w:sz w:val="18"/>
          <w:szCs w:val="18"/>
        </w:rPr>
      </w:pPr>
      <w:r>
        <w:rPr>
          <w:rFonts w:ascii="Montserrat" w:eastAsia="Montserrat" w:hAnsi="Montserrat" w:cs="Montserrat"/>
          <w:color w:val="545F67"/>
          <w:sz w:val="18"/>
          <w:szCs w:val="18"/>
        </w:rPr>
        <w:t>D</w:t>
      </w:r>
      <w:r w:rsidRPr="002F3055">
        <w:rPr>
          <w:rFonts w:ascii="Montserrat" w:eastAsia="Montserrat" w:hAnsi="Montserrat" w:cs="Montserrat"/>
          <w:color w:val="545F67"/>
          <w:sz w:val="18"/>
          <w:szCs w:val="18"/>
        </w:rPr>
        <w:t>iocese of the Roman Catholic Church comprising the U.S. state of West Virginia</w:t>
      </w:r>
      <w:r>
        <w:rPr>
          <w:rFonts w:ascii="Montserrat" w:eastAsia="Montserrat" w:hAnsi="Montserrat" w:cs="Montserrat"/>
          <w:color w:val="545F67"/>
          <w:sz w:val="18"/>
          <w:szCs w:val="18"/>
        </w:rPr>
        <w:t xml:space="preserve">. </w:t>
      </w:r>
      <w:r>
        <w:rPr>
          <w:rFonts w:ascii="Montserrat" w:eastAsia="Montserrat" w:hAnsi="Montserrat" w:cs="Montserrat"/>
          <w:color w:val="545F67"/>
          <w:sz w:val="18"/>
          <w:szCs w:val="18"/>
        </w:rPr>
        <w:br/>
        <w:t>Based in Wheeling, West Virginia, U.S.A.</w:t>
      </w:r>
    </w:p>
    <w:p w14:paraId="0E8399E2" w14:textId="35869879" w:rsidR="001E71D0" w:rsidRPr="002F398C" w:rsidRDefault="00A14F7D" w:rsidP="002F3055">
      <w:pPr>
        <w:pStyle w:val="divdocumentsinglecolumnli"/>
        <w:numPr>
          <w:ilvl w:val="1"/>
          <w:numId w:val="19"/>
        </w:numPr>
        <w:pBdr>
          <w:left w:val="none" w:sz="0" w:space="3" w:color="auto"/>
        </w:pBdr>
        <w:spacing w:before="100" w:line="276" w:lineRule="auto"/>
        <w:rPr>
          <w:rFonts w:ascii="Montserrat" w:eastAsia="Montserrat" w:hAnsi="Montserrat" w:cs="Montserrat"/>
          <w:color w:val="545F67"/>
          <w:sz w:val="18"/>
          <w:szCs w:val="18"/>
        </w:rPr>
      </w:pPr>
      <w:r>
        <w:rPr>
          <w:rFonts w:ascii="Montserrat" w:eastAsia="Montserrat" w:hAnsi="Montserrat" w:cs="Montserrat"/>
          <w:color w:val="545F67"/>
          <w:sz w:val="18"/>
          <w:szCs w:val="18"/>
        </w:rPr>
        <w:t xml:space="preserve">Hosted events for the Bishop dinners </w:t>
      </w:r>
      <w:r w:rsidR="002F3055">
        <w:rPr>
          <w:rFonts w:ascii="Montserrat" w:eastAsia="Montserrat" w:hAnsi="Montserrat" w:cs="Montserrat"/>
          <w:color w:val="545F67"/>
          <w:sz w:val="18"/>
          <w:szCs w:val="18"/>
        </w:rPr>
        <w:t xml:space="preserve">in the local area </w:t>
      </w:r>
      <w:r>
        <w:rPr>
          <w:rFonts w:ascii="Montserrat" w:eastAsia="Montserrat" w:hAnsi="Montserrat" w:cs="Montserrat"/>
          <w:color w:val="545F67"/>
          <w:sz w:val="18"/>
          <w:szCs w:val="18"/>
        </w:rPr>
        <w:t xml:space="preserve">and waited tables for </w:t>
      </w:r>
      <w:r w:rsidR="002F3055">
        <w:rPr>
          <w:rFonts w:ascii="Montserrat" w:eastAsia="Montserrat" w:hAnsi="Montserrat" w:cs="Montserrat"/>
          <w:color w:val="545F67"/>
          <w:sz w:val="18"/>
          <w:szCs w:val="18"/>
        </w:rPr>
        <w:br/>
      </w:r>
      <w:r>
        <w:rPr>
          <w:rFonts w:ascii="Montserrat" w:eastAsia="Montserrat" w:hAnsi="Montserrat" w:cs="Montserrat"/>
          <w:color w:val="545F67"/>
          <w:sz w:val="18"/>
          <w:szCs w:val="18"/>
        </w:rPr>
        <w:t>the Diocese of Wheeling- Charleston.</w:t>
      </w:r>
    </w:p>
    <w:p w14:paraId="2A8B884E" w14:textId="77777777" w:rsidR="007E4E02" w:rsidRDefault="007E4E02" w:rsidP="001539F8">
      <w:pPr>
        <w:pStyle w:val="divdocumentdivsectiontitle"/>
        <w:spacing w:before="400" w:line="276" w:lineRule="auto"/>
        <w:rPr>
          <w:rFonts w:ascii="Montserrat Bold" w:eastAsia="Montserrat Bold" w:hAnsi="Montserrat Bold" w:cs="Montserrat Bold"/>
          <w:b/>
          <w:bCs/>
          <w:caps/>
          <w:color w:val="A13A9E"/>
        </w:rPr>
      </w:pPr>
    </w:p>
    <w:p w14:paraId="77EDBEE8" w14:textId="77777777" w:rsidR="007E4E02" w:rsidRDefault="007E4E02" w:rsidP="001539F8">
      <w:pPr>
        <w:pStyle w:val="divdocumentdivsectiontitle"/>
        <w:spacing w:before="400" w:line="276" w:lineRule="auto"/>
        <w:rPr>
          <w:rFonts w:ascii="Montserrat Bold" w:eastAsia="Montserrat Bold" w:hAnsi="Montserrat Bold" w:cs="Montserrat Bold"/>
          <w:b/>
          <w:bCs/>
          <w:caps/>
          <w:color w:val="A13A9E"/>
        </w:rPr>
      </w:pPr>
    </w:p>
    <w:p w14:paraId="0398C7C3" w14:textId="77777777" w:rsidR="007E4E02" w:rsidRDefault="007E4E02" w:rsidP="001539F8">
      <w:pPr>
        <w:pStyle w:val="divdocumentdivsectiontitle"/>
        <w:spacing w:before="400" w:line="276" w:lineRule="auto"/>
        <w:rPr>
          <w:rFonts w:ascii="Montserrat Bold" w:eastAsia="Montserrat Bold" w:hAnsi="Montserrat Bold" w:cs="Montserrat Bold"/>
          <w:b/>
          <w:bCs/>
          <w:caps/>
          <w:color w:val="A13A9E"/>
        </w:rPr>
      </w:pPr>
    </w:p>
    <w:p w14:paraId="5E7772B3" w14:textId="635DA9DD" w:rsidR="00DD6389" w:rsidRPr="0044526C" w:rsidRDefault="00A14F7D" w:rsidP="001539F8">
      <w:pPr>
        <w:pStyle w:val="divdocumentdivsectiontitle"/>
        <w:spacing w:before="400" w:line="276" w:lineRule="auto"/>
        <w:rPr>
          <w:rFonts w:ascii="Montserrat Bold" w:eastAsia="Montserrat Bold" w:hAnsi="Montserrat Bold" w:cs="Montserrat Bold"/>
          <w:b/>
          <w:bCs/>
          <w:caps/>
          <w:color w:val="A13A9E"/>
        </w:rPr>
      </w:pPr>
      <w:r w:rsidRPr="0044526C">
        <w:rPr>
          <w:rFonts w:ascii="Montserrat Bold" w:eastAsia="Montserrat Bold" w:hAnsi="Montserrat Bold" w:cs="Montserrat Bold"/>
          <w:b/>
          <w:bCs/>
          <w:caps/>
          <w:color w:val="A13A9E"/>
        </w:rPr>
        <w:lastRenderedPageBreak/>
        <w:t>Education</w:t>
      </w:r>
    </w:p>
    <w:p w14:paraId="27782375" w14:textId="12FE3452" w:rsidR="00DD6389" w:rsidRDefault="00A14F7D" w:rsidP="001539F8">
      <w:pPr>
        <w:pStyle w:val="divdocumentsinglecolumn"/>
        <w:pBdr>
          <w:top w:val="none" w:sz="0" w:space="5" w:color="auto"/>
        </w:pBdr>
        <w:spacing w:line="276" w:lineRule="auto"/>
        <w:rPr>
          <w:rFonts w:ascii="Montserrat" w:eastAsia="Montserrat" w:hAnsi="Montserrat" w:cs="Montserrat"/>
          <w:sz w:val="18"/>
          <w:szCs w:val="18"/>
        </w:rPr>
      </w:pPr>
      <w:r>
        <w:rPr>
          <w:rStyle w:val="spandegree"/>
          <w:color w:val="000000"/>
          <w:sz w:val="18"/>
          <w:szCs w:val="18"/>
        </w:rPr>
        <w:t xml:space="preserve">Bachelor of Science </w:t>
      </w:r>
      <w:r w:rsidR="002F3055">
        <w:rPr>
          <w:rStyle w:val="spandegree"/>
          <w:color w:val="000000"/>
          <w:sz w:val="18"/>
          <w:szCs w:val="18"/>
        </w:rPr>
        <w:t>in Visual Communication Design</w:t>
      </w:r>
    </w:p>
    <w:p w14:paraId="46F4FE98" w14:textId="77777777" w:rsidR="00DD6389" w:rsidRDefault="00A14F7D" w:rsidP="001539F8">
      <w:pPr>
        <w:pStyle w:val="spanParagraph"/>
        <w:spacing w:line="276" w:lineRule="auto"/>
        <w:rPr>
          <w:rStyle w:val="singlecolumnspanpaddedlinenth-child1"/>
          <w:rFonts w:ascii="Montserrat Medium" w:eastAsia="Montserrat Medium" w:hAnsi="Montserrat Medium" w:cs="Montserrat Medium"/>
          <w:color w:val="000000"/>
          <w:sz w:val="18"/>
          <w:szCs w:val="18"/>
        </w:rPr>
      </w:pPr>
      <w:r>
        <w:rPr>
          <w:rStyle w:val="spancompanyname"/>
          <w:color w:val="000000"/>
          <w:sz w:val="18"/>
          <w:szCs w:val="18"/>
        </w:rPr>
        <w:t>West Liberty University</w:t>
      </w:r>
      <w:r>
        <w:rPr>
          <w:rStyle w:val="span"/>
          <w:rFonts w:ascii="Montserrat Medium" w:eastAsia="Montserrat Medium" w:hAnsi="Montserrat Medium" w:cs="Montserrat Medium"/>
          <w:color w:val="000000"/>
          <w:sz w:val="18"/>
          <w:szCs w:val="18"/>
        </w:rPr>
        <w:t xml:space="preserve">, </w:t>
      </w:r>
      <w:r>
        <w:rPr>
          <w:rStyle w:val="spanjoblocation"/>
          <w:sz w:val="18"/>
          <w:szCs w:val="18"/>
        </w:rPr>
        <w:t>West Liberty</w:t>
      </w:r>
      <w:r>
        <w:rPr>
          <w:rStyle w:val="singlecolumnspanpaddedlinenth-child1"/>
          <w:rFonts w:ascii="Montserrat Medium" w:eastAsia="Montserrat Medium" w:hAnsi="Montserrat Medium" w:cs="Montserrat Medium"/>
          <w:color w:val="000000"/>
          <w:sz w:val="18"/>
          <w:szCs w:val="18"/>
        </w:rPr>
        <w:t xml:space="preserve"> </w:t>
      </w:r>
      <w:r>
        <w:rPr>
          <w:rStyle w:val="span"/>
          <w:rFonts w:ascii="Montserrat Medium" w:eastAsia="Montserrat Medium" w:hAnsi="Montserrat Medium" w:cs="Montserrat Medium"/>
          <w:color w:val="000000"/>
          <w:sz w:val="18"/>
          <w:szCs w:val="18"/>
        </w:rPr>
        <w:t xml:space="preserve">2018 </w:t>
      </w:r>
    </w:p>
    <w:p w14:paraId="3FD7E4CF" w14:textId="209FFC81" w:rsidR="00DD6389" w:rsidRPr="00A2163E" w:rsidRDefault="002F3055" w:rsidP="001539F8">
      <w:pPr>
        <w:pStyle w:val="p"/>
        <w:spacing w:line="276" w:lineRule="auto"/>
        <w:rPr>
          <w:rFonts w:ascii="Montserrat" w:eastAsia="Montserrat" w:hAnsi="Montserrat" w:cs="Montserrat"/>
          <w:color w:val="44546A" w:themeColor="text2"/>
          <w:sz w:val="18"/>
          <w:szCs w:val="18"/>
        </w:rPr>
      </w:pPr>
      <w:r>
        <w:rPr>
          <w:rFonts w:ascii="Montserrat" w:eastAsia="Montserrat" w:hAnsi="Montserrat" w:cs="Montserrat"/>
          <w:color w:val="44546A" w:themeColor="text2"/>
          <w:sz w:val="18"/>
          <w:szCs w:val="18"/>
        </w:rPr>
        <w:t xml:space="preserve">Awarded with Magna Cum Laude </w:t>
      </w:r>
      <w:r w:rsidR="00DE32DB">
        <w:rPr>
          <w:rFonts w:ascii="Montserrat" w:eastAsia="Montserrat" w:hAnsi="Montserrat" w:cs="Montserrat"/>
          <w:color w:val="44546A" w:themeColor="text2"/>
          <w:sz w:val="18"/>
          <w:szCs w:val="18"/>
        </w:rPr>
        <w:t xml:space="preserve">or </w:t>
      </w:r>
      <w:r>
        <w:rPr>
          <w:rFonts w:ascii="Montserrat" w:eastAsia="Montserrat" w:hAnsi="Montserrat" w:cs="Montserrat"/>
          <w:color w:val="44546A" w:themeColor="text2"/>
          <w:sz w:val="18"/>
          <w:szCs w:val="18"/>
        </w:rPr>
        <w:t xml:space="preserve">associated as </w:t>
      </w:r>
      <w:r w:rsidR="00DE32DB">
        <w:rPr>
          <w:rFonts w:ascii="Montserrat" w:eastAsia="Montserrat" w:hAnsi="Montserrat" w:cs="Montserrat"/>
          <w:color w:val="44546A" w:themeColor="text2"/>
          <w:sz w:val="18"/>
          <w:szCs w:val="18"/>
        </w:rPr>
        <w:t>a “G</w:t>
      </w:r>
      <w:r w:rsidR="00A14F7D" w:rsidRPr="00A2163E">
        <w:rPr>
          <w:rFonts w:ascii="Montserrat" w:eastAsia="Montserrat" w:hAnsi="Montserrat" w:cs="Montserrat"/>
          <w:color w:val="44546A" w:themeColor="text2"/>
          <w:sz w:val="18"/>
          <w:szCs w:val="18"/>
        </w:rPr>
        <w:t xml:space="preserve">reat </w:t>
      </w:r>
      <w:r w:rsidR="00DE32DB">
        <w:rPr>
          <w:rFonts w:ascii="Montserrat" w:eastAsia="Montserrat" w:hAnsi="Montserrat" w:cs="Montserrat"/>
          <w:color w:val="44546A" w:themeColor="text2"/>
          <w:sz w:val="18"/>
          <w:szCs w:val="18"/>
        </w:rPr>
        <w:t>H</w:t>
      </w:r>
      <w:r w:rsidR="00A14F7D" w:rsidRPr="00A2163E">
        <w:rPr>
          <w:rFonts w:ascii="Montserrat" w:eastAsia="Montserrat" w:hAnsi="Montserrat" w:cs="Montserrat"/>
          <w:color w:val="44546A" w:themeColor="text2"/>
          <w:sz w:val="18"/>
          <w:szCs w:val="18"/>
        </w:rPr>
        <w:t>onor</w:t>
      </w:r>
      <w:r w:rsidR="00DE32DB">
        <w:rPr>
          <w:rFonts w:ascii="Montserrat" w:eastAsia="Montserrat" w:hAnsi="Montserrat" w:cs="Montserrat"/>
          <w:color w:val="44546A" w:themeColor="text2"/>
          <w:sz w:val="18"/>
          <w:szCs w:val="18"/>
        </w:rPr>
        <w:t>”</w:t>
      </w:r>
      <w:r w:rsidR="00A14F7D" w:rsidRPr="00A2163E">
        <w:rPr>
          <w:rFonts w:ascii="Montserrat" w:eastAsia="Montserrat" w:hAnsi="Montserrat" w:cs="Montserrat"/>
          <w:color w:val="44546A" w:themeColor="text2"/>
          <w:sz w:val="18"/>
          <w:szCs w:val="18"/>
        </w:rPr>
        <w:t xml:space="preserve">. Scholars define </w:t>
      </w:r>
      <w:r w:rsidR="00DE32DB">
        <w:rPr>
          <w:rFonts w:ascii="Montserrat" w:eastAsia="Montserrat" w:hAnsi="Montserrat" w:cs="Montserrat"/>
          <w:color w:val="44546A" w:themeColor="text2"/>
          <w:sz w:val="18"/>
          <w:szCs w:val="18"/>
        </w:rPr>
        <w:t>as a M</w:t>
      </w:r>
      <w:r w:rsidR="00A14F7D" w:rsidRPr="00A2163E">
        <w:rPr>
          <w:rFonts w:ascii="Montserrat" w:eastAsia="Montserrat" w:hAnsi="Montserrat" w:cs="Montserrat"/>
          <w:color w:val="44546A" w:themeColor="text2"/>
          <w:sz w:val="18"/>
          <w:szCs w:val="18"/>
        </w:rPr>
        <w:t xml:space="preserve">agna </w:t>
      </w:r>
      <w:r w:rsidR="00DE32DB">
        <w:rPr>
          <w:rFonts w:ascii="Montserrat" w:eastAsia="Montserrat" w:hAnsi="Montserrat" w:cs="Montserrat"/>
          <w:color w:val="44546A" w:themeColor="text2"/>
          <w:sz w:val="18"/>
          <w:szCs w:val="18"/>
        </w:rPr>
        <w:t>C</w:t>
      </w:r>
      <w:r w:rsidR="00A14F7D" w:rsidRPr="00A2163E">
        <w:rPr>
          <w:rFonts w:ascii="Montserrat" w:eastAsia="Montserrat" w:hAnsi="Montserrat" w:cs="Montserrat"/>
          <w:color w:val="44546A" w:themeColor="text2"/>
          <w:sz w:val="18"/>
          <w:szCs w:val="18"/>
        </w:rPr>
        <w:t xml:space="preserve">um </w:t>
      </w:r>
      <w:r w:rsidR="00DE32DB">
        <w:rPr>
          <w:rFonts w:ascii="Montserrat" w:eastAsia="Montserrat" w:hAnsi="Montserrat" w:cs="Montserrat"/>
          <w:color w:val="44546A" w:themeColor="text2"/>
          <w:sz w:val="18"/>
          <w:szCs w:val="18"/>
        </w:rPr>
        <w:t>L</w:t>
      </w:r>
      <w:r w:rsidR="00A14F7D" w:rsidRPr="00A2163E">
        <w:rPr>
          <w:rFonts w:ascii="Montserrat" w:eastAsia="Montserrat" w:hAnsi="Montserrat" w:cs="Montserrat"/>
          <w:color w:val="44546A" w:themeColor="text2"/>
          <w:sz w:val="18"/>
          <w:szCs w:val="18"/>
        </w:rPr>
        <w:t xml:space="preserve">aude </w:t>
      </w:r>
      <w:r w:rsidR="00DE32DB">
        <w:rPr>
          <w:rFonts w:ascii="Montserrat" w:eastAsia="Montserrat" w:hAnsi="Montserrat" w:cs="Montserrat"/>
          <w:color w:val="44546A" w:themeColor="text2"/>
          <w:sz w:val="18"/>
          <w:szCs w:val="18"/>
        </w:rPr>
        <w:t>is named</w:t>
      </w:r>
      <w:r w:rsidR="00A14F7D" w:rsidRPr="00A2163E">
        <w:rPr>
          <w:rFonts w:ascii="Montserrat" w:eastAsia="Montserrat" w:hAnsi="Montserrat" w:cs="Montserrat"/>
          <w:color w:val="44546A" w:themeColor="text2"/>
          <w:sz w:val="18"/>
          <w:szCs w:val="18"/>
        </w:rPr>
        <w:t xml:space="preserve"> </w:t>
      </w:r>
      <w:r w:rsidR="00DE32DB">
        <w:rPr>
          <w:rFonts w:ascii="Montserrat" w:eastAsia="Montserrat" w:hAnsi="Montserrat" w:cs="Montserrat"/>
          <w:color w:val="44546A" w:themeColor="text2"/>
          <w:sz w:val="18"/>
          <w:szCs w:val="18"/>
        </w:rPr>
        <w:t>“</w:t>
      </w:r>
      <w:r w:rsidR="00A14F7D" w:rsidRPr="00A2163E">
        <w:rPr>
          <w:rFonts w:ascii="Montserrat" w:eastAsia="Montserrat" w:hAnsi="Montserrat" w:cs="Montserrat"/>
          <w:color w:val="44546A" w:themeColor="text2"/>
          <w:sz w:val="18"/>
          <w:szCs w:val="18"/>
        </w:rPr>
        <w:t>With Great Praise</w:t>
      </w:r>
      <w:r w:rsidR="00DE32DB">
        <w:rPr>
          <w:rFonts w:ascii="Montserrat" w:eastAsia="Montserrat" w:hAnsi="Montserrat" w:cs="Montserrat"/>
          <w:color w:val="44546A" w:themeColor="text2"/>
          <w:sz w:val="18"/>
          <w:szCs w:val="18"/>
        </w:rPr>
        <w:t>” and 2</w:t>
      </w:r>
      <w:r w:rsidR="00DE32DB" w:rsidRPr="00DE32DB">
        <w:rPr>
          <w:rFonts w:ascii="Montserrat" w:eastAsia="Montserrat" w:hAnsi="Montserrat" w:cs="Montserrat"/>
          <w:color w:val="44546A" w:themeColor="text2"/>
          <w:sz w:val="18"/>
          <w:szCs w:val="18"/>
          <w:vertAlign w:val="superscript"/>
        </w:rPr>
        <w:t>nd</w:t>
      </w:r>
      <w:r w:rsidR="00DE32DB">
        <w:rPr>
          <w:rFonts w:ascii="Montserrat" w:eastAsia="Montserrat" w:hAnsi="Montserrat" w:cs="Montserrat"/>
          <w:color w:val="44546A" w:themeColor="text2"/>
          <w:sz w:val="18"/>
          <w:szCs w:val="18"/>
        </w:rPr>
        <w:t xml:space="preserve"> level in the grading system.</w:t>
      </w:r>
    </w:p>
    <w:p w14:paraId="5871C000" w14:textId="77777777" w:rsidR="00DD6389" w:rsidRDefault="00A14F7D" w:rsidP="001539F8">
      <w:pPr>
        <w:pStyle w:val="divdocumentsinglecolumn"/>
        <w:pBdr>
          <w:top w:val="none" w:sz="0" w:space="10" w:color="auto"/>
        </w:pBdr>
        <w:spacing w:line="276" w:lineRule="auto"/>
        <w:rPr>
          <w:rFonts w:ascii="Montserrat" w:eastAsia="Montserrat" w:hAnsi="Montserrat" w:cs="Montserrat"/>
          <w:sz w:val="18"/>
          <w:szCs w:val="18"/>
        </w:rPr>
      </w:pPr>
      <w:r>
        <w:rPr>
          <w:rStyle w:val="spandegree"/>
          <w:color w:val="000000"/>
          <w:sz w:val="18"/>
          <w:szCs w:val="18"/>
        </w:rPr>
        <w:t>Completion of the Summer Design Program</w:t>
      </w:r>
      <w:r>
        <w:rPr>
          <w:rStyle w:val="span"/>
          <w:rFonts w:ascii="Montserrat Medium" w:eastAsia="Montserrat Medium" w:hAnsi="Montserrat Medium" w:cs="Montserrat Medium"/>
          <w:color w:val="000000"/>
          <w:sz w:val="18"/>
          <w:szCs w:val="18"/>
        </w:rPr>
        <w:t xml:space="preserve"> </w:t>
      </w:r>
    </w:p>
    <w:p w14:paraId="1EDFA1EF" w14:textId="48756CF6" w:rsidR="00DD6389" w:rsidRDefault="00A14F7D" w:rsidP="001539F8">
      <w:pPr>
        <w:pStyle w:val="spanParagraph"/>
        <w:spacing w:line="276" w:lineRule="auto"/>
        <w:rPr>
          <w:rStyle w:val="span"/>
          <w:rFonts w:ascii="Montserrat Medium" w:eastAsia="Montserrat Medium" w:hAnsi="Montserrat Medium" w:cs="Montserrat Medium"/>
          <w:color w:val="000000"/>
          <w:sz w:val="18"/>
          <w:szCs w:val="18"/>
        </w:rPr>
      </w:pPr>
      <w:r>
        <w:rPr>
          <w:rStyle w:val="spancompanyname"/>
          <w:color w:val="000000"/>
          <w:sz w:val="18"/>
          <w:szCs w:val="18"/>
        </w:rPr>
        <w:t>Hanbat University</w:t>
      </w:r>
      <w:r>
        <w:rPr>
          <w:rStyle w:val="span"/>
          <w:rFonts w:ascii="Montserrat Medium" w:eastAsia="Montserrat Medium" w:hAnsi="Montserrat Medium" w:cs="Montserrat Medium"/>
          <w:color w:val="000000"/>
          <w:sz w:val="18"/>
          <w:szCs w:val="18"/>
        </w:rPr>
        <w:t xml:space="preserve">, </w:t>
      </w:r>
      <w:r>
        <w:rPr>
          <w:rStyle w:val="spanjoblocation"/>
          <w:sz w:val="18"/>
          <w:szCs w:val="18"/>
        </w:rPr>
        <w:t>Daejeon</w:t>
      </w:r>
      <w:r>
        <w:rPr>
          <w:rStyle w:val="singlecolumnspanpaddedlinenth-child1"/>
          <w:rFonts w:ascii="Montserrat Medium" w:eastAsia="Montserrat Medium" w:hAnsi="Montserrat Medium" w:cs="Montserrat Medium"/>
          <w:color w:val="000000"/>
          <w:sz w:val="18"/>
          <w:szCs w:val="18"/>
        </w:rPr>
        <w:t xml:space="preserve"> </w:t>
      </w:r>
      <w:r>
        <w:rPr>
          <w:rStyle w:val="span"/>
          <w:rFonts w:ascii="Montserrat Medium" w:eastAsia="Montserrat Medium" w:hAnsi="Montserrat Medium" w:cs="Montserrat Medium"/>
          <w:color w:val="000000"/>
          <w:sz w:val="18"/>
          <w:szCs w:val="18"/>
        </w:rPr>
        <w:t xml:space="preserve">2016 </w:t>
      </w:r>
    </w:p>
    <w:p w14:paraId="4A27C69A" w14:textId="34995207" w:rsidR="00A02968" w:rsidRPr="00A02968" w:rsidRDefault="00DE32DB" w:rsidP="00A02968">
      <w:pPr>
        <w:rPr>
          <w:rFonts w:ascii="Montserrat" w:eastAsia="Montserrat" w:hAnsi="Montserrat" w:cs="Montserrat"/>
          <w:color w:val="44546A" w:themeColor="text2"/>
          <w:sz w:val="18"/>
          <w:szCs w:val="18"/>
        </w:rPr>
      </w:pPr>
      <w:r>
        <w:rPr>
          <w:rFonts w:ascii="Montserrat" w:eastAsia="Montserrat" w:hAnsi="Montserrat" w:cs="Montserrat"/>
          <w:color w:val="44546A" w:themeColor="text2"/>
          <w:sz w:val="18"/>
          <w:szCs w:val="18"/>
        </w:rPr>
        <w:t xml:space="preserve">In </w:t>
      </w:r>
      <w:r w:rsidR="00AF0DDC">
        <w:rPr>
          <w:rFonts w:ascii="Montserrat" w:eastAsia="Montserrat" w:hAnsi="Montserrat" w:cs="Montserrat"/>
          <w:color w:val="44546A" w:themeColor="text2"/>
          <w:sz w:val="18"/>
          <w:szCs w:val="18"/>
        </w:rPr>
        <w:t xml:space="preserve">the </w:t>
      </w:r>
      <w:r>
        <w:rPr>
          <w:rFonts w:ascii="Montserrat" w:eastAsia="Montserrat" w:hAnsi="Montserrat" w:cs="Montserrat"/>
          <w:color w:val="44546A" w:themeColor="text2"/>
          <w:sz w:val="18"/>
          <w:szCs w:val="18"/>
        </w:rPr>
        <w:t>s</w:t>
      </w:r>
      <w:r w:rsidR="00A02968">
        <w:rPr>
          <w:rFonts w:ascii="Montserrat" w:eastAsia="Montserrat" w:hAnsi="Montserrat" w:cs="Montserrat"/>
          <w:color w:val="44546A" w:themeColor="text2"/>
          <w:sz w:val="18"/>
          <w:szCs w:val="18"/>
        </w:rPr>
        <w:t xml:space="preserve">ummer of 2016, </w:t>
      </w:r>
      <w:r w:rsidR="00A02968" w:rsidRPr="00A02968">
        <w:rPr>
          <w:rFonts w:ascii="Montserrat" w:eastAsia="Montserrat" w:hAnsi="Montserrat" w:cs="Montserrat"/>
          <w:color w:val="44546A" w:themeColor="text2"/>
          <w:sz w:val="18"/>
          <w:szCs w:val="18"/>
        </w:rPr>
        <w:t xml:space="preserve">I had a privilege to study at Hanbat University in South Korea. I was the first group with </w:t>
      </w:r>
      <w:r w:rsidR="00E1498C">
        <w:rPr>
          <w:rFonts w:ascii="Montserrat" w:eastAsia="Montserrat" w:hAnsi="Montserrat" w:cs="Montserrat"/>
          <w:color w:val="44546A" w:themeColor="text2"/>
          <w:sz w:val="18"/>
          <w:szCs w:val="18"/>
        </w:rPr>
        <w:t>three</w:t>
      </w:r>
      <w:r w:rsidR="00A02968" w:rsidRPr="00A02968">
        <w:rPr>
          <w:rFonts w:ascii="Montserrat" w:eastAsia="Montserrat" w:hAnsi="Montserrat" w:cs="Montserrat"/>
          <w:color w:val="44546A" w:themeColor="text2"/>
          <w:sz w:val="18"/>
          <w:szCs w:val="18"/>
        </w:rPr>
        <w:t xml:space="preserve"> other women to study design in </w:t>
      </w:r>
      <w:r w:rsidR="00E1498C">
        <w:rPr>
          <w:rFonts w:ascii="Montserrat" w:eastAsia="Montserrat" w:hAnsi="Montserrat" w:cs="Montserrat"/>
          <w:color w:val="44546A" w:themeColor="text2"/>
          <w:sz w:val="18"/>
          <w:szCs w:val="18"/>
        </w:rPr>
        <w:t xml:space="preserve">South </w:t>
      </w:r>
      <w:r w:rsidR="00A02968" w:rsidRPr="00A02968">
        <w:rPr>
          <w:rFonts w:ascii="Montserrat" w:eastAsia="Montserrat" w:hAnsi="Montserrat" w:cs="Montserrat"/>
          <w:color w:val="44546A" w:themeColor="text2"/>
          <w:sz w:val="18"/>
          <w:szCs w:val="18"/>
        </w:rPr>
        <w:t xml:space="preserve">Korea. This study abroad program was </w:t>
      </w:r>
      <w:r w:rsidR="00AF0DDC">
        <w:rPr>
          <w:rFonts w:ascii="Montserrat" w:eastAsia="Montserrat" w:hAnsi="Montserrat" w:cs="Montserrat"/>
          <w:color w:val="44546A" w:themeColor="text2"/>
          <w:sz w:val="18"/>
          <w:szCs w:val="18"/>
        </w:rPr>
        <w:br/>
      </w:r>
      <w:r w:rsidR="00A02968" w:rsidRPr="00A02968">
        <w:rPr>
          <w:rFonts w:ascii="Montserrat" w:eastAsia="Montserrat" w:hAnsi="Montserrat" w:cs="Montserrat"/>
          <w:color w:val="44546A" w:themeColor="text2"/>
          <w:sz w:val="18"/>
          <w:szCs w:val="18"/>
        </w:rPr>
        <w:t xml:space="preserve">a </w:t>
      </w:r>
      <w:r>
        <w:rPr>
          <w:rFonts w:ascii="Montserrat" w:eastAsia="Montserrat" w:hAnsi="Montserrat" w:cs="Montserrat"/>
          <w:color w:val="44546A" w:themeColor="text2"/>
          <w:sz w:val="18"/>
          <w:szCs w:val="18"/>
        </w:rPr>
        <w:t>3</w:t>
      </w:r>
      <w:r w:rsidR="0031554D" w:rsidRPr="00A02968">
        <w:rPr>
          <w:rFonts w:ascii="Montserrat" w:eastAsia="Montserrat" w:hAnsi="Montserrat" w:cs="Montserrat"/>
          <w:color w:val="44546A" w:themeColor="text2"/>
          <w:sz w:val="18"/>
          <w:szCs w:val="18"/>
        </w:rPr>
        <w:t>-month</w:t>
      </w:r>
      <w:r w:rsidR="00A02968" w:rsidRPr="00A02968">
        <w:rPr>
          <w:rFonts w:ascii="Montserrat" w:eastAsia="Montserrat" w:hAnsi="Montserrat" w:cs="Montserrat"/>
          <w:color w:val="44546A" w:themeColor="text2"/>
          <w:sz w:val="18"/>
          <w:szCs w:val="18"/>
        </w:rPr>
        <w:t xml:space="preserve"> experience studying design and Korean culture.</w:t>
      </w:r>
    </w:p>
    <w:p w14:paraId="1EB9C8AF" w14:textId="77777777" w:rsidR="00A02968" w:rsidRDefault="00A14F7D" w:rsidP="00A02968">
      <w:pPr>
        <w:pStyle w:val="divdocumentsinglecolumn"/>
        <w:pBdr>
          <w:top w:val="none" w:sz="0" w:space="10" w:color="auto"/>
        </w:pBdr>
        <w:spacing w:line="276" w:lineRule="auto"/>
        <w:rPr>
          <w:rStyle w:val="span"/>
          <w:rFonts w:ascii="Montserrat Medium" w:eastAsia="Montserrat Medium" w:hAnsi="Montserrat Medium" w:cs="Montserrat Medium"/>
          <w:color w:val="000000"/>
          <w:sz w:val="18"/>
          <w:szCs w:val="18"/>
        </w:rPr>
      </w:pPr>
      <w:r>
        <w:rPr>
          <w:rStyle w:val="spandegree"/>
          <w:color w:val="000000"/>
          <w:sz w:val="18"/>
          <w:szCs w:val="18"/>
        </w:rPr>
        <w:t>Completion of High School Grade 9th through 12th grade</w:t>
      </w:r>
      <w:r>
        <w:rPr>
          <w:rStyle w:val="span"/>
          <w:rFonts w:ascii="Montserrat Medium" w:eastAsia="Montserrat Medium" w:hAnsi="Montserrat Medium" w:cs="Montserrat Medium"/>
          <w:color w:val="000000"/>
          <w:sz w:val="18"/>
          <w:szCs w:val="18"/>
        </w:rPr>
        <w:t xml:space="preserve"> </w:t>
      </w:r>
    </w:p>
    <w:p w14:paraId="5789B104" w14:textId="77777777" w:rsidR="00A02968" w:rsidRDefault="00A14F7D" w:rsidP="00A02968">
      <w:pPr>
        <w:pStyle w:val="divdocumentsinglecolumn"/>
        <w:pBdr>
          <w:top w:val="none" w:sz="0" w:space="10" w:color="auto"/>
        </w:pBdr>
        <w:spacing w:line="276" w:lineRule="auto"/>
        <w:rPr>
          <w:rStyle w:val="span"/>
          <w:rFonts w:ascii="Montserrat Medium" w:eastAsia="Montserrat Medium" w:hAnsi="Montserrat Medium" w:cs="Montserrat Medium"/>
          <w:color w:val="000000"/>
          <w:sz w:val="18"/>
          <w:szCs w:val="18"/>
        </w:rPr>
      </w:pPr>
      <w:r>
        <w:rPr>
          <w:rStyle w:val="spancompanyname"/>
          <w:color w:val="000000"/>
          <w:sz w:val="18"/>
          <w:szCs w:val="18"/>
        </w:rPr>
        <w:t>Wheeling Central Catholic High School</w:t>
      </w:r>
      <w:r>
        <w:rPr>
          <w:rStyle w:val="span"/>
          <w:rFonts w:ascii="Montserrat Medium" w:eastAsia="Montserrat Medium" w:hAnsi="Montserrat Medium" w:cs="Montserrat Medium"/>
          <w:color w:val="000000"/>
          <w:sz w:val="18"/>
          <w:szCs w:val="18"/>
        </w:rPr>
        <w:t xml:space="preserve">, </w:t>
      </w:r>
      <w:r w:rsidRPr="00A02968">
        <w:rPr>
          <w:rStyle w:val="spanjoblocation"/>
          <w:color w:val="000000" w:themeColor="text1"/>
          <w:sz w:val="18"/>
          <w:szCs w:val="18"/>
        </w:rPr>
        <w:t>Wheeling</w:t>
      </w:r>
      <w:r w:rsidRPr="00A02968">
        <w:rPr>
          <w:rStyle w:val="singlecolumnspanpaddedlinenth-child1"/>
          <w:rFonts w:ascii="Montserrat Medium" w:eastAsia="Montserrat Medium" w:hAnsi="Montserrat Medium" w:cs="Montserrat Medium"/>
          <w:color w:val="000000" w:themeColor="text1"/>
          <w:sz w:val="18"/>
          <w:szCs w:val="18"/>
        </w:rPr>
        <w:t xml:space="preserve"> </w:t>
      </w:r>
      <w:r>
        <w:rPr>
          <w:rStyle w:val="span"/>
          <w:rFonts w:ascii="Montserrat Medium" w:eastAsia="Montserrat Medium" w:hAnsi="Montserrat Medium" w:cs="Montserrat Medium"/>
          <w:color w:val="000000"/>
          <w:sz w:val="18"/>
          <w:szCs w:val="18"/>
        </w:rPr>
        <w:t xml:space="preserve">2014 </w:t>
      </w:r>
    </w:p>
    <w:p w14:paraId="4754261C" w14:textId="73799717" w:rsidR="00A02968" w:rsidRDefault="00DE32DB" w:rsidP="00A02968">
      <w:pPr>
        <w:pStyle w:val="divdocumentsinglecolumn"/>
        <w:pBdr>
          <w:top w:val="none" w:sz="0" w:space="10" w:color="auto"/>
        </w:pBdr>
        <w:spacing w:line="276" w:lineRule="auto"/>
        <w:rPr>
          <w:rFonts w:ascii="Montserrat" w:eastAsia="Montserrat" w:hAnsi="Montserrat" w:cs="Montserrat"/>
          <w:sz w:val="18"/>
          <w:szCs w:val="18"/>
        </w:rPr>
      </w:pPr>
      <w:r>
        <w:rPr>
          <w:rFonts w:ascii="Montserrat" w:eastAsia="Montserrat" w:hAnsi="Montserrat" w:cs="Montserrat"/>
          <w:sz w:val="18"/>
          <w:szCs w:val="18"/>
        </w:rPr>
        <w:t xml:space="preserve">Awarded for High Achievement in the Arts. </w:t>
      </w:r>
      <w:r w:rsidR="00A02968">
        <w:rPr>
          <w:rFonts w:ascii="Montserrat" w:eastAsia="Montserrat" w:hAnsi="Montserrat" w:cs="Montserrat"/>
          <w:sz w:val="18"/>
          <w:szCs w:val="18"/>
        </w:rPr>
        <w:t>P</w:t>
      </w:r>
      <w:r w:rsidR="00A14F7D">
        <w:rPr>
          <w:rFonts w:ascii="Montserrat" w:eastAsia="Montserrat" w:hAnsi="Montserrat" w:cs="Montserrat"/>
          <w:sz w:val="18"/>
          <w:szCs w:val="18"/>
        </w:rPr>
        <w:t xml:space="preserve">resents a </w:t>
      </w:r>
      <w:r w:rsidR="00623F1B">
        <w:rPr>
          <w:rFonts w:ascii="Montserrat" w:eastAsia="Montserrat" w:hAnsi="Montserrat" w:cs="Montserrat"/>
          <w:sz w:val="18"/>
          <w:szCs w:val="18"/>
        </w:rPr>
        <w:t>graduate</w:t>
      </w:r>
      <w:r w:rsidR="00A14F7D">
        <w:rPr>
          <w:rFonts w:ascii="Montserrat" w:eastAsia="Montserrat" w:hAnsi="Montserrat" w:cs="Montserrat"/>
          <w:sz w:val="18"/>
          <w:szCs w:val="18"/>
        </w:rPr>
        <w:t xml:space="preserve"> student who has exceeds in the arts from their graduated class during the year.</w:t>
      </w:r>
    </w:p>
    <w:p w14:paraId="6DECFD8F" w14:textId="77777777" w:rsidR="00A02968" w:rsidRDefault="00A02968" w:rsidP="001539F8">
      <w:pPr>
        <w:pStyle w:val="p"/>
        <w:spacing w:line="276" w:lineRule="auto"/>
        <w:rPr>
          <w:rStyle w:val="spandegree"/>
          <w:color w:val="000000"/>
          <w:sz w:val="18"/>
          <w:szCs w:val="18"/>
        </w:rPr>
      </w:pPr>
    </w:p>
    <w:p w14:paraId="66014413" w14:textId="384298CF" w:rsidR="00DD6389" w:rsidRPr="007527B1" w:rsidRDefault="00A14F7D" w:rsidP="001539F8">
      <w:pPr>
        <w:pStyle w:val="p"/>
        <w:spacing w:line="276" w:lineRule="auto"/>
        <w:rPr>
          <w:rFonts w:ascii="Montserrat" w:eastAsia="Montserrat" w:hAnsi="Montserrat" w:cs="Montserrat"/>
          <w:color w:val="545F67"/>
          <w:sz w:val="18"/>
          <w:szCs w:val="18"/>
        </w:rPr>
      </w:pPr>
      <w:r>
        <w:rPr>
          <w:rStyle w:val="spandegree"/>
          <w:color w:val="000000"/>
          <w:sz w:val="18"/>
          <w:szCs w:val="18"/>
        </w:rPr>
        <w:t>Completion of Elementary Preschool through 8th grade</w:t>
      </w:r>
      <w:r>
        <w:rPr>
          <w:rStyle w:val="span"/>
          <w:rFonts w:ascii="Montserrat Medium" w:eastAsia="Montserrat Medium" w:hAnsi="Montserrat Medium" w:cs="Montserrat Medium"/>
          <w:color w:val="000000"/>
          <w:sz w:val="18"/>
          <w:szCs w:val="18"/>
        </w:rPr>
        <w:t xml:space="preserve"> </w:t>
      </w:r>
    </w:p>
    <w:p w14:paraId="4CBBBB0B" w14:textId="12EB57DF" w:rsidR="002602ED" w:rsidRDefault="00A14F7D" w:rsidP="001539F8">
      <w:pPr>
        <w:pStyle w:val="spanParagraph"/>
        <w:spacing w:line="276" w:lineRule="auto"/>
        <w:rPr>
          <w:rStyle w:val="span"/>
          <w:rFonts w:ascii="Montserrat Medium" w:eastAsia="Montserrat Medium" w:hAnsi="Montserrat Medium" w:cs="Montserrat Medium"/>
          <w:color w:val="000000"/>
          <w:sz w:val="18"/>
          <w:szCs w:val="18"/>
        </w:rPr>
      </w:pPr>
      <w:r>
        <w:rPr>
          <w:rStyle w:val="spancompanyname"/>
          <w:color w:val="000000"/>
          <w:sz w:val="18"/>
          <w:szCs w:val="18"/>
        </w:rPr>
        <w:t>Corpus Christi School</w:t>
      </w:r>
      <w:r>
        <w:rPr>
          <w:rStyle w:val="span"/>
          <w:rFonts w:ascii="Montserrat Medium" w:eastAsia="Montserrat Medium" w:hAnsi="Montserrat Medium" w:cs="Montserrat Medium"/>
          <w:color w:val="000000"/>
          <w:sz w:val="18"/>
          <w:szCs w:val="18"/>
        </w:rPr>
        <w:t xml:space="preserve">, </w:t>
      </w:r>
      <w:r>
        <w:rPr>
          <w:rStyle w:val="spanjoblocation"/>
          <w:sz w:val="18"/>
          <w:szCs w:val="18"/>
        </w:rPr>
        <w:t>Wheeling</w:t>
      </w:r>
      <w:r>
        <w:rPr>
          <w:rStyle w:val="singlecolumnspanpaddedlinenth-child1"/>
          <w:rFonts w:ascii="Montserrat Medium" w:eastAsia="Montserrat Medium" w:hAnsi="Montserrat Medium" w:cs="Montserrat Medium"/>
          <w:color w:val="000000"/>
          <w:sz w:val="18"/>
          <w:szCs w:val="18"/>
        </w:rPr>
        <w:t xml:space="preserve"> </w:t>
      </w:r>
      <w:r>
        <w:rPr>
          <w:rStyle w:val="span"/>
          <w:rFonts w:ascii="Montserrat Medium" w:eastAsia="Montserrat Medium" w:hAnsi="Montserrat Medium" w:cs="Montserrat Medium"/>
          <w:color w:val="000000"/>
          <w:sz w:val="18"/>
          <w:szCs w:val="18"/>
        </w:rPr>
        <w:t xml:space="preserve">2010 </w:t>
      </w:r>
    </w:p>
    <w:p w14:paraId="700DBDCA" w14:textId="531F1FE5" w:rsidR="007527B1" w:rsidRPr="0044526C" w:rsidRDefault="00A14F7D" w:rsidP="001539F8">
      <w:pPr>
        <w:pStyle w:val="divdocumentdivsectiontitle"/>
        <w:spacing w:before="400" w:line="276" w:lineRule="auto"/>
        <w:rPr>
          <w:rFonts w:ascii="Montserrat Bold" w:eastAsia="Montserrat Bold" w:hAnsi="Montserrat Bold" w:cs="Montserrat Bold"/>
          <w:b/>
          <w:bCs/>
          <w:caps/>
          <w:color w:val="A13A9E"/>
        </w:rPr>
      </w:pPr>
      <w:r w:rsidRPr="0044526C">
        <w:rPr>
          <w:rFonts w:ascii="Montserrat Bold" w:eastAsia="Montserrat Bold" w:hAnsi="Montserrat Bold" w:cs="Montserrat Bold"/>
          <w:b/>
          <w:bCs/>
          <w:caps/>
          <w:color w:val="A13A9E"/>
        </w:rPr>
        <w:t>Accomplishments</w:t>
      </w:r>
    </w:p>
    <w:p w14:paraId="6BC2CF63" w14:textId="0ECEAD83" w:rsidR="005B2373" w:rsidRPr="005B2373" w:rsidRDefault="005B2373" w:rsidP="001539F8">
      <w:pPr>
        <w:pStyle w:val="p"/>
        <w:pBdr>
          <w:top w:val="none" w:sz="0" w:space="5" w:color="auto"/>
        </w:pBdr>
        <w:spacing w:after="120" w:line="276" w:lineRule="auto"/>
        <w:rPr>
          <w:rStyle w:val="Strong1"/>
          <w:rFonts w:ascii="Montserrat" w:eastAsia="Montserrat" w:hAnsi="Montserrat" w:cs="Montserrat"/>
          <w:b w:val="0"/>
          <w:bCs w:val="0"/>
          <w:color w:val="545F67"/>
          <w:sz w:val="18"/>
          <w:szCs w:val="18"/>
        </w:rPr>
      </w:pPr>
      <w:r w:rsidRPr="005B2373">
        <w:rPr>
          <w:rStyle w:val="Strong1"/>
          <w:color w:val="auto"/>
          <w:sz w:val="18"/>
          <w:szCs w:val="18"/>
        </w:rPr>
        <w:t>Williams</w:t>
      </w:r>
      <w:r w:rsidR="004E5941">
        <w:rPr>
          <w:rStyle w:val="Strong1"/>
          <w:color w:val="auto"/>
          <w:sz w:val="18"/>
          <w:szCs w:val="18"/>
        </w:rPr>
        <w:t xml:space="preserve"> Lea </w:t>
      </w:r>
      <w:r w:rsidRPr="005B2373">
        <w:rPr>
          <w:rStyle w:val="Strong1"/>
          <w:color w:val="auto"/>
          <w:sz w:val="18"/>
          <w:szCs w:val="18"/>
        </w:rPr>
        <w:t>Exceptionals</w:t>
      </w:r>
      <w:r>
        <w:rPr>
          <w:rStyle w:val="Strong1"/>
          <w:color w:val="auto"/>
          <w:sz w:val="18"/>
          <w:szCs w:val="18"/>
        </w:rPr>
        <w:t xml:space="preserve"> / </w:t>
      </w:r>
      <w:r w:rsidRPr="005B2373">
        <w:rPr>
          <w:rStyle w:val="Strong1"/>
          <w:color w:val="auto"/>
          <w:sz w:val="18"/>
          <w:szCs w:val="18"/>
        </w:rPr>
        <w:t>Exceptional Teamwork &amp; Collaboration</w:t>
      </w:r>
      <w:r w:rsidRPr="00211BAA">
        <w:rPr>
          <w:rStyle w:val="Strong1"/>
          <w:color w:val="auto"/>
          <w:sz w:val="18"/>
          <w:szCs w:val="18"/>
        </w:rPr>
        <w:br/>
      </w:r>
      <w:r>
        <w:rPr>
          <w:rStyle w:val="em"/>
          <w:rFonts w:ascii="Montserrat" w:eastAsia="Montserrat" w:hAnsi="Montserrat" w:cs="Montserrat"/>
          <w:color w:val="545F67"/>
          <w:sz w:val="18"/>
          <w:szCs w:val="18"/>
        </w:rPr>
        <w:t>October  2019</w:t>
      </w:r>
      <w:r>
        <w:rPr>
          <w:rStyle w:val="em"/>
          <w:rFonts w:ascii="Montserrat" w:eastAsia="Montserrat" w:hAnsi="Montserrat" w:cs="Montserrat"/>
          <w:color w:val="545F67"/>
          <w:sz w:val="18"/>
          <w:szCs w:val="18"/>
        </w:rPr>
        <w:br/>
      </w:r>
      <w:r w:rsidR="007E4E02" w:rsidRPr="007E4E02">
        <w:rPr>
          <w:rFonts w:ascii="Montserrat" w:eastAsia="Montserrat" w:hAnsi="Montserrat" w:cs="Montserrat"/>
          <w:color w:val="545F67"/>
          <w:sz w:val="18"/>
          <w:szCs w:val="18"/>
        </w:rPr>
        <w:t>I’ve been awarded for engaging with my team, to directly changing approaches on workflow, and driving a client-focused team. I’ve also provided support and encouragement to my fellow team members through difficult and/or busy times.</w:t>
      </w:r>
    </w:p>
    <w:p w14:paraId="2A15E8FF" w14:textId="0CE42342" w:rsidR="002D60D8" w:rsidRPr="00DE32DB" w:rsidRDefault="00A14F7D" w:rsidP="001539F8">
      <w:pPr>
        <w:pStyle w:val="p"/>
        <w:pBdr>
          <w:top w:val="none" w:sz="0" w:space="5" w:color="auto"/>
        </w:pBdr>
        <w:spacing w:after="120" w:line="276" w:lineRule="auto"/>
        <w:rPr>
          <w:rStyle w:val="Strong1"/>
          <w:rFonts w:ascii="Montserrat" w:eastAsia="Montserrat" w:hAnsi="Montserrat" w:cs="Montserrat"/>
          <w:b w:val="0"/>
          <w:bCs w:val="0"/>
          <w:color w:val="545F67"/>
          <w:sz w:val="18"/>
          <w:szCs w:val="18"/>
        </w:rPr>
      </w:pPr>
      <w:r w:rsidRPr="00211BAA">
        <w:rPr>
          <w:rStyle w:val="Strong1"/>
          <w:color w:val="auto"/>
          <w:sz w:val="18"/>
          <w:szCs w:val="18"/>
        </w:rPr>
        <w:t>Highest Achievement Award</w:t>
      </w:r>
      <w:r w:rsidR="00DE32DB">
        <w:rPr>
          <w:rStyle w:val="Strong1"/>
          <w:color w:val="auto"/>
          <w:sz w:val="18"/>
          <w:szCs w:val="18"/>
        </w:rPr>
        <w:t xml:space="preserve"> in Art</w:t>
      </w:r>
      <w:r w:rsidRPr="00211BAA">
        <w:rPr>
          <w:rStyle w:val="Strong1"/>
          <w:color w:val="auto"/>
          <w:sz w:val="18"/>
          <w:szCs w:val="18"/>
        </w:rPr>
        <w:br/>
      </w:r>
      <w:r>
        <w:rPr>
          <w:rStyle w:val="em"/>
          <w:rFonts w:ascii="Montserrat" w:eastAsia="Montserrat" w:hAnsi="Montserrat" w:cs="Montserrat"/>
          <w:color w:val="545F67"/>
          <w:sz w:val="18"/>
          <w:szCs w:val="18"/>
        </w:rPr>
        <w:t>June 2014</w:t>
      </w:r>
      <w:r>
        <w:rPr>
          <w:rStyle w:val="em"/>
          <w:rFonts w:ascii="Montserrat" w:eastAsia="Montserrat" w:hAnsi="Montserrat" w:cs="Montserrat"/>
          <w:color w:val="545F67"/>
          <w:sz w:val="18"/>
          <w:szCs w:val="18"/>
        </w:rPr>
        <w:br/>
      </w:r>
      <w:r w:rsidR="004E5941" w:rsidRPr="004E5941">
        <w:rPr>
          <w:rFonts w:ascii="Montserrat" w:eastAsia="Montserrat" w:hAnsi="Montserrat" w:cs="Montserrat"/>
          <w:color w:val="545F67"/>
          <w:sz w:val="18"/>
          <w:szCs w:val="18"/>
        </w:rPr>
        <w:t>Wheeling Central Catholic High School presents that I am a graduated student who has exceeds in the arts from their graduated class during the year.</w:t>
      </w:r>
    </w:p>
    <w:p w14:paraId="4834F954" w14:textId="22284BFD" w:rsidR="00211BAA" w:rsidRDefault="00A14F7D" w:rsidP="001539F8">
      <w:pPr>
        <w:pStyle w:val="p"/>
        <w:pBdr>
          <w:top w:val="none" w:sz="0" w:space="5" w:color="auto"/>
        </w:pBdr>
        <w:spacing w:after="120" w:line="276" w:lineRule="auto"/>
        <w:rPr>
          <w:rFonts w:ascii="Montserrat" w:eastAsia="Montserrat" w:hAnsi="Montserrat" w:cs="Montserrat"/>
          <w:color w:val="545F67"/>
          <w:sz w:val="18"/>
          <w:szCs w:val="18"/>
        </w:rPr>
      </w:pPr>
      <w:r w:rsidRPr="00211BAA">
        <w:rPr>
          <w:rStyle w:val="Strong1"/>
          <w:color w:val="auto"/>
          <w:sz w:val="18"/>
          <w:szCs w:val="18"/>
        </w:rPr>
        <w:t xml:space="preserve">Digital Imaging 2nd Place MadFest </w:t>
      </w:r>
      <w:r w:rsidRPr="00211BAA">
        <w:rPr>
          <w:rStyle w:val="Strong1"/>
          <w:color w:val="auto"/>
          <w:sz w:val="18"/>
          <w:szCs w:val="18"/>
        </w:rPr>
        <w:br/>
      </w:r>
      <w:r>
        <w:rPr>
          <w:rStyle w:val="em"/>
          <w:rFonts w:ascii="Montserrat" w:eastAsia="Montserrat" w:hAnsi="Montserrat" w:cs="Montserrat"/>
          <w:color w:val="545F67"/>
          <w:sz w:val="18"/>
          <w:szCs w:val="18"/>
        </w:rPr>
        <w:t>March 2016</w:t>
      </w:r>
      <w:r>
        <w:rPr>
          <w:rStyle w:val="em"/>
          <w:rFonts w:ascii="Montserrat" w:eastAsia="Montserrat" w:hAnsi="Montserrat" w:cs="Montserrat"/>
          <w:color w:val="545F67"/>
          <w:sz w:val="18"/>
          <w:szCs w:val="18"/>
        </w:rPr>
        <w:br/>
      </w:r>
      <w:r>
        <w:rPr>
          <w:rFonts w:ascii="Montserrat" w:eastAsia="Montserrat" w:hAnsi="Montserrat" w:cs="Montserrat"/>
          <w:color w:val="545F67"/>
          <w:sz w:val="18"/>
          <w:szCs w:val="18"/>
        </w:rPr>
        <w:t xml:space="preserve">Madfest is an art festival in West Liberty University where local artists from high school to college come to compete. </w:t>
      </w:r>
      <w:r w:rsidR="004E5941" w:rsidRPr="004E5941">
        <w:rPr>
          <w:rFonts w:ascii="Montserrat" w:eastAsia="Montserrat" w:hAnsi="Montserrat" w:cs="Montserrat"/>
          <w:color w:val="545F67"/>
          <w:sz w:val="18"/>
          <w:szCs w:val="18"/>
        </w:rPr>
        <w:t>Personal recognition for my great work in Digital Imaging.</w:t>
      </w:r>
      <w:r>
        <w:rPr>
          <w:rFonts w:ascii="Montserrat" w:eastAsia="Montserrat" w:hAnsi="Montserrat" w:cs="Montserrat"/>
          <w:color w:val="545F67"/>
          <w:sz w:val="18"/>
          <w:szCs w:val="18"/>
        </w:rPr>
        <w:t>. It is held every year and ranges from different art categories.</w:t>
      </w:r>
    </w:p>
    <w:p w14:paraId="01DB5E01" w14:textId="6996C9BF" w:rsidR="00DD6389" w:rsidRDefault="00A14F7D" w:rsidP="001539F8">
      <w:pPr>
        <w:pStyle w:val="p"/>
        <w:pBdr>
          <w:top w:val="none" w:sz="0" w:space="5" w:color="auto"/>
        </w:pBdr>
        <w:spacing w:line="276" w:lineRule="auto"/>
        <w:rPr>
          <w:rFonts w:ascii="Montserrat" w:eastAsia="Montserrat" w:hAnsi="Montserrat" w:cs="Montserrat"/>
          <w:color w:val="545F67"/>
          <w:sz w:val="18"/>
          <w:szCs w:val="18"/>
        </w:rPr>
      </w:pPr>
      <w:r w:rsidRPr="00211BAA">
        <w:rPr>
          <w:rStyle w:val="Strong1"/>
          <w:color w:val="auto"/>
          <w:sz w:val="18"/>
          <w:szCs w:val="18"/>
        </w:rPr>
        <w:t>Magna Cum Laude Honors</w:t>
      </w:r>
      <w:r>
        <w:rPr>
          <w:rStyle w:val="Strong1"/>
          <w:color w:val="545F67"/>
          <w:sz w:val="18"/>
          <w:szCs w:val="18"/>
        </w:rPr>
        <w:br/>
      </w:r>
      <w:r>
        <w:rPr>
          <w:rStyle w:val="em"/>
          <w:rFonts w:ascii="Montserrat" w:eastAsia="Montserrat" w:hAnsi="Montserrat" w:cs="Montserrat"/>
          <w:color w:val="545F67"/>
          <w:sz w:val="18"/>
          <w:szCs w:val="18"/>
        </w:rPr>
        <w:t>June 2018</w:t>
      </w:r>
      <w:r>
        <w:rPr>
          <w:rStyle w:val="em"/>
          <w:rFonts w:ascii="Montserrat" w:eastAsia="Montserrat" w:hAnsi="Montserrat" w:cs="Montserrat"/>
          <w:color w:val="545F67"/>
          <w:sz w:val="18"/>
          <w:szCs w:val="18"/>
        </w:rPr>
        <w:br/>
      </w:r>
      <w:r>
        <w:rPr>
          <w:rFonts w:ascii="Montserrat" w:eastAsia="Montserrat" w:hAnsi="Montserrat" w:cs="Montserrat"/>
          <w:color w:val="545F67"/>
          <w:sz w:val="18"/>
          <w:szCs w:val="18"/>
        </w:rPr>
        <w:t xml:space="preserve">The magna cum laude definition is </w:t>
      </w:r>
      <w:r w:rsidR="002602ED">
        <w:rPr>
          <w:rFonts w:ascii="Montserrat" w:eastAsia="Montserrat" w:hAnsi="Montserrat" w:cs="Montserrat"/>
          <w:color w:val="545F67"/>
          <w:sz w:val="18"/>
          <w:szCs w:val="18"/>
        </w:rPr>
        <w:t>“</w:t>
      </w:r>
      <w:r>
        <w:rPr>
          <w:rFonts w:ascii="Montserrat" w:eastAsia="Montserrat" w:hAnsi="Montserrat" w:cs="Montserrat"/>
          <w:color w:val="545F67"/>
          <w:sz w:val="18"/>
          <w:szCs w:val="18"/>
        </w:rPr>
        <w:t>With Great Honors</w:t>
      </w:r>
      <w:r w:rsidR="002602ED">
        <w:rPr>
          <w:rFonts w:ascii="Montserrat" w:eastAsia="Montserrat" w:hAnsi="Montserrat" w:cs="Montserrat"/>
          <w:color w:val="545F67"/>
          <w:sz w:val="18"/>
          <w:szCs w:val="18"/>
        </w:rPr>
        <w:t>”</w:t>
      </w:r>
      <w:r>
        <w:rPr>
          <w:rFonts w:ascii="Montserrat" w:eastAsia="Montserrat" w:hAnsi="Montserrat" w:cs="Montserrat"/>
          <w:color w:val="545F67"/>
          <w:sz w:val="18"/>
          <w:szCs w:val="18"/>
        </w:rPr>
        <w:t xml:space="preserve">. Scholars define magna cum laude </w:t>
      </w:r>
      <w:r w:rsidR="002602ED">
        <w:rPr>
          <w:rFonts w:ascii="Montserrat" w:eastAsia="Montserrat" w:hAnsi="Montserrat" w:cs="Montserrat"/>
          <w:color w:val="545F67"/>
          <w:sz w:val="18"/>
          <w:szCs w:val="18"/>
        </w:rPr>
        <w:t>“</w:t>
      </w:r>
      <w:r>
        <w:rPr>
          <w:rFonts w:ascii="Montserrat" w:eastAsia="Montserrat" w:hAnsi="Montserrat" w:cs="Montserrat"/>
          <w:color w:val="545F67"/>
          <w:sz w:val="18"/>
          <w:szCs w:val="18"/>
        </w:rPr>
        <w:t>With Great Praise</w:t>
      </w:r>
      <w:r w:rsidR="002602ED">
        <w:rPr>
          <w:rFonts w:ascii="Montserrat" w:eastAsia="Montserrat" w:hAnsi="Montserrat" w:cs="Montserrat"/>
          <w:color w:val="545F67"/>
          <w:sz w:val="18"/>
          <w:szCs w:val="18"/>
        </w:rPr>
        <w:t>”</w:t>
      </w:r>
      <w:r>
        <w:rPr>
          <w:rFonts w:ascii="Montserrat" w:eastAsia="Montserrat" w:hAnsi="Montserrat" w:cs="Montserrat"/>
          <w:color w:val="545F67"/>
          <w:sz w:val="18"/>
          <w:szCs w:val="18"/>
        </w:rPr>
        <w:t xml:space="preserve">. </w:t>
      </w:r>
    </w:p>
    <w:p w14:paraId="58C68604" w14:textId="53103B4B" w:rsidR="007E4E02" w:rsidRDefault="007E4E02" w:rsidP="001539F8">
      <w:pPr>
        <w:pStyle w:val="p"/>
        <w:pBdr>
          <w:top w:val="none" w:sz="0" w:space="5" w:color="auto"/>
        </w:pBdr>
        <w:spacing w:line="276" w:lineRule="auto"/>
        <w:rPr>
          <w:rFonts w:ascii="Montserrat" w:eastAsia="Montserrat" w:hAnsi="Montserrat" w:cs="Montserrat"/>
          <w:color w:val="545F67"/>
          <w:sz w:val="18"/>
          <w:szCs w:val="18"/>
        </w:rPr>
      </w:pPr>
    </w:p>
    <w:p w14:paraId="30BF7F0B" w14:textId="3D7997D2" w:rsidR="007E4E02" w:rsidRDefault="007E4E02" w:rsidP="001539F8">
      <w:pPr>
        <w:pStyle w:val="p"/>
        <w:pBdr>
          <w:top w:val="none" w:sz="0" w:space="5" w:color="auto"/>
        </w:pBdr>
        <w:spacing w:line="276" w:lineRule="auto"/>
        <w:rPr>
          <w:rFonts w:ascii="Montserrat" w:eastAsia="Montserrat" w:hAnsi="Montserrat" w:cs="Montserrat"/>
          <w:color w:val="545F67"/>
          <w:sz w:val="18"/>
          <w:szCs w:val="18"/>
        </w:rPr>
      </w:pPr>
    </w:p>
    <w:p w14:paraId="7CC2306C" w14:textId="40C896F8" w:rsidR="007E4E02" w:rsidRDefault="007E4E02" w:rsidP="001539F8">
      <w:pPr>
        <w:pStyle w:val="p"/>
        <w:pBdr>
          <w:top w:val="none" w:sz="0" w:space="5" w:color="auto"/>
        </w:pBdr>
        <w:spacing w:line="276" w:lineRule="auto"/>
        <w:rPr>
          <w:rFonts w:ascii="Montserrat" w:eastAsia="Montserrat" w:hAnsi="Montserrat" w:cs="Montserrat"/>
          <w:color w:val="545F67"/>
          <w:sz w:val="18"/>
          <w:szCs w:val="18"/>
        </w:rPr>
      </w:pPr>
    </w:p>
    <w:p w14:paraId="6A548C1F" w14:textId="48906DE8" w:rsidR="007E4E02" w:rsidRDefault="007E4E02" w:rsidP="001539F8">
      <w:pPr>
        <w:pStyle w:val="p"/>
        <w:pBdr>
          <w:top w:val="none" w:sz="0" w:space="5" w:color="auto"/>
        </w:pBdr>
        <w:spacing w:line="276" w:lineRule="auto"/>
        <w:rPr>
          <w:rFonts w:ascii="Montserrat" w:eastAsia="Montserrat" w:hAnsi="Montserrat" w:cs="Montserrat"/>
          <w:color w:val="545F67"/>
          <w:sz w:val="18"/>
          <w:szCs w:val="18"/>
        </w:rPr>
      </w:pPr>
    </w:p>
    <w:p w14:paraId="67D545A7" w14:textId="7BDE18D7" w:rsidR="007E4E02" w:rsidRDefault="007E4E02" w:rsidP="001539F8">
      <w:pPr>
        <w:pStyle w:val="p"/>
        <w:pBdr>
          <w:top w:val="none" w:sz="0" w:space="5" w:color="auto"/>
        </w:pBdr>
        <w:spacing w:line="276" w:lineRule="auto"/>
        <w:rPr>
          <w:rFonts w:ascii="Montserrat" w:eastAsia="Montserrat" w:hAnsi="Montserrat" w:cs="Montserrat"/>
          <w:color w:val="545F67"/>
          <w:sz w:val="18"/>
          <w:szCs w:val="18"/>
        </w:rPr>
      </w:pPr>
    </w:p>
    <w:p w14:paraId="126BF601" w14:textId="52C94E9E" w:rsidR="007E4E02" w:rsidRDefault="007E4E02" w:rsidP="001539F8">
      <w:pPr>
        <w:pStyle w:val="p"/>
        <w:pBdr>
          <w:top w:val="none" w:sz="0" w:space="5" w:color="auto"/>
        </w:pBdr>
        <w:spacing w:line="276" w:lineRule="auto"/>
        <w:rPr>
          <w:rFonts w:ascii="Montserrat" w:eastAsia="Montserrat" w:hAnsi="Montserrat" w:cs="Montserrat"/>
          <w:color w:val="545F67"/>
          <w:sz w:val="18"/>
          <w:szCs w:val="18"/>
        </w:rPr>
      </w:pPr>
    </w:p>
    <w:p w14:paraId="0FD9DD77" w14:textId="3411DE72" w:rsidR="007E4E02" w:rsidRDefault="007E4E02" w:rsidP="001539F8">
      <w:pPr>
        <w:pStyle w:val="p"/>
        <w:pBdr>
          <w:top w:val="none" w:sz="0" w:space="5" w:color="auto"/>
        </w:pBdr>
        <w:spacing w:line="276" w:lineRule="auto"/>
        <w:rPr>
          <w:rFonts w:ascii="Montserrat" w:eastAsia="Montserrat" w:hAnsi="Montserrat" w:cs="Montserrat"/>
          <w:color w:val="545F67"/>
          <w:sz w:val="18"/>
          <w:szCs w:val="18"/>
        </w:rPr>
      </w:pPr>
    </w:p>
    <w:p w14:paraId="2C8F8871" w14:textId="19722667" w:rsidR="007E4E02" w:rsidRDefault="007E4E02" w:rsidP="001539F8">
      <w:pPr>
        <w:pStyle w:val="p"/>
        <w:pBdr>
          <w:top w:val="none" w:sz="0" w:space="5" w:color="auto"/>
        </w:pBdr>
        <w:spacing w:line="276" w:lineRule="auto"/>
        <w:rPr>
          <w:rFonts w:ascii="Montserrat" w:eastAsia="Montserrat" w:hAnsi="Montserrat" w:cs="Montserrat"/>
          <w:color w:val="545F67"/>
          <w:sz w:val="18"/>
          <w:szCs w:val="18"/>
        </w:rPr>
      </w:pPr>
    </w:p>
    <w:p w14:paraId="4B37FE9B" w14:textId="3E2F5B32" w:rsidR="007E4E02" w:rsidRDefault="007E4E02" w:rsidP="001539F8">
      <w:pPr>
        <w:pStyle w:val="p"/>
        <w:pBdr>
          <w:top w:val="none" w:sz="0" w:space="5" w:color="auto"/>
        </w:pBdr>
        <w:spacing w:line="276" w:lineRule="auto"/>
        <w:rPr>
          <w:rFonts w:ascii="Montserrat" w:eastAsia="Montserrat" w:hAnsi="Montserrat" w:cs="Montserrat"/>
          <w:color w:val="545F67"/>
          <w:sz w:val="18"/>
          <w:szCs w:val="18"/>
        </w:rPr>
      </w:pPr>
    </w:p>
    <w:p w14:paraId="39CA73AB" w14:textId="77777777" w:rsidR="007E4E02" w:rsidRDefault="007E4E02" w:rsidP="001539F8">
      <w:pPr>
        <w:pStyle w:val="p"/>
        <w:pBdr>
          <w:top w:val="none" w:sz="0" w:space="5" w:color="auto"/>
        </w:pBdr>
        <w:spacing w:line="276" w:lineRule="auto"/>
        <w:rPr>
          <w:rFonts w:ascii="Montserrat" w:eastAsia="Montserrat" w:hAnsi="Montserrat" w:cs="Montserrat"/>
          <w:color w:val="545F67"/>
          <w:sz w:val="18"/>
          <w:szCs w:val="18"/>
        </w:rPr>
      </w:pPr>
    </w:p>
    <w:p w14:paraId="57B205AF" w14:textId="77777777" w:rsidR="00DD6389" w:rsidRPr="0044526C" w:rsidRDefault="00A14F7D" w:rsidP="001539F8">
      <w:pPr>
        <w:pStyle w:val="divdocumentdivsectiontitle"/>
        <w:spacing w:before="400" w:line="276" w:lineRule="auto"/>
        <w:rPr>
          <w:rFonts w:ascii="Montserrat Bold" w:eastAsia="Montserrat Bold" w:hAnsi="Montserrat Bold" w:cs="Montserrat Bold"/>
          <w:b/>
          <w:bCs/>
          <w:caps/>
          <w:color w:val="A13A9E"/>
        </w:rPr>
      </w:pPr>
      <w:r w:rsidRPr="0044526C">
        <w:rPr>
          <w:rFonts w:ascii="Montserrat Bold" w:eastAsia="Montserrat Bold" w:hAnsi="Montserrat Bold" w:cs="Montserrat Bold"/>
          <w:b/>
          <w:bCs/>
          <w:caps/>
          <w:color w:val="A13A9E"/>
        </w:rPr>
        <w:lastRenderedPageBreak/>
        <w:t>Additional Information</w:t>
      </w:r>
    </w:p>
    <w:p w14:paraId="6390E2B1" w14:textId="1C1E907E" w:rsidR="00DD6389" w:rsidRPr="00A02968" w:rsidRDefault="00211BAA" w:rsidP="001539F8">
      <w:pPr>
        <w:pStyle w:val="p"/>
        <w:pBdr>
          <w:top w:val="none" w:sz="0" w:space="5" w:color="auto"/>
        </w:pBdr>
        <w:spacing w:line="276" w:lineRule="auto"/>
        <w:rPr>
          <w:rFonts w:ascii="Montserrat" w:eastAsia="Montserrat" w:hAnsi="Montserrat" w:cs="Montserrat"/>
          <w:color w:val="000000" w:themeColor="text1"/>
          <w:sz w:val="18"/>
          <w:szCs w:val="18"/>
          <w:u w:val="single"/>
        </w:rPr>
      </w:pPr>
      <w:r w:rsidRPr="00A02968">
        <w:rPr>
          <w:rStyle w:val="Strong1"/>
          <w:color w:val="000000" w:themeColor="text1"/>
          <w:sz w:val="18"/>
          <w:szCs w:val="18"/>
          <w:u w:val="single"/>
        </w:rPr>
        <w:t xml:space="preserve">More </w:t>
      </w:r>
      <w:r w:rsidR="00A14F7D" w:rsidRPr="00A02968">
        <w:rPr>
          <w:rStyle w:val="Strong1"/>
          <w:color w:val="000000" w:themeColor="text1"/>
          <w:sz w:val="18"/>
          <w:szCs w:val="18"/>
          <w:u w:val="single"/>
        </w:rPr>
        <w:t>Links</w:t>
      </w:r>
      <w:r w:rsidR="00D778E2" w:rsidRPr="00A02968">
        <w:rPr>
          <w:rStyle w:val="Strong1"/>
          <w:color w:val="000000" w:themeColor="text1"/>
          <w:sz w:val="18"/>
          <w:szCs w:val="18"/>
          <w:u w:val="single"/>
        </w:rPr>
        <w:t>:</w:t>
      </w:r>
    </w:p>
    <w:p w14:paraId="0D3F66F7" w14:textId="146A22AE" w:rsidR="006F2ABF" w:rsidRPr="00A02968" w:rsidRDefault="00000000" w:rsidP="006F2ABF">
      <w:pPr>
        <w:pStyle w:val="divdocumentsinglecolumnli"/>
        <w:numPr>
          <w:ilvl w:val="0"/>
          <w:numId w:val="20"/>
        </w:numPr>
        <w:pBdr>
          <w:left w:val="none" w:sz="0" w:space="3" w:color="auto"/>
        </w:pBdr>
        <w:spacing w:before="100" w:line="276" w:lineRule="auto"/>
        <w:ind w:left="648" w:hanging="245"/>
        <w:rPr>
          <w:rStyle w:val="Hyperlink"/>
          <w:rFonts w:ascii="Montserrat" w:eastAsia="Montserrat" w:hAnsi="Montserrat" w:cs="Montserrat"/>
          <w:color w:val="525F67"/>
          <w:sz w:val="18"/>
          <w:szCs w:val="18"/>
        </w:rPr>
      </w:pPr>
      <w:hyperlink r:id="rId9" w:history="1">
        <w:r w:rsidR="006F2ABF" w:rsidRPr="00A02968">
          <w:rPr>
            <w:rStyle w:val="Hyperlink"/>
            <w:rFonts w:ascii="Montserrat" w:eastAsia="Montserrat" w:hAnsi="Montserrat" w:cs="Montserrat"/>
            <w:color w:val="525F67"/>
            <w:sz w:val="18"/>
            <w:szCs w:val="18"/>
          </w:rPr>
          <w:t>https://www.instagram.com/MCPang18/</w:t>
        </w:r>
      </w:hyperlink>
    </w:p>
    <w:p w14:paraId="2AE7C22C" w14:textId="065AFE8E" w:rsidR="00C76BCF" w:rsidRPr="00C76BCF" w:rsidRDefault="00000000" w:rsidP="00C76BCF">
      <w:pPr>
        <w:pStyle w:val="divdocumentsinglecolumnli"/>
        <w:numPr>
          <w:ilvl w:val="0"/>
          <w:numId w:val="20"/>
        </w:numPr>
        <w:pBdr>
          <w:left w:val="none" w:sz="0" w:space="3" w:color="auto"/>
        </w:pBdr>
        <w:spacing w:before="100" w:after="240" w:line="276" w:lineRule="auto"/>
        <w:ind w:left="648" w:hanging="245"/>
        <w:rPr>
          <w:rStyle w:val="Hyperlink"/>
          <w:rFonts w:ascii="Montserrat" w:eastAsia="Montserrat" w:hAnsi="Montserrat" w:cs="Montserrat"/>
          <w:color w:val="525F67"/>
          <w:sz w:val="18"/>
          <w:szCs w:val="18"/>
          <w:u w:val="none"/>
        </w:rPr>
      </w:pPr>
      <w:hyperlink r:id="rId10" w:history="1">
        <w:r w:rsidR="009D0E9E" w:rsidRPr="00A02968">
          <w:rPr>
            <w:rStyle w:val="Hyperlink"/>
            <w:rFonts w:ascii="Montserrat" w:eastAsia="Montserrat" w:hAnsi="Montserrat" w:cs="Montserrat"/>
            <w:color w:val="525F67"/>
            <w:sz w:val="18"/>
            <w:szCs w:val="18"/>
          </w:rPr>
          <w:t>https://www.linkedin.com/in/maria-christine-pangilinan-703840128/</w:t>
        </w:r>
      </w:hyperlink>
    </w:p>
    <w:p w14:paraId="41D4FEB4" w14:textId="409480D0" w:rsidR="00211BAA" w:rsidRPr="00A02968" w:rsidRDefault="00E24F5B" w:rsidP="001539F8">
      <w:pPr>
        <w:pStyle w:val="p"/>
        <w:spacing w:after="60" w:line="276" w:lineRule="auto"/>
        <w:rPr>
          <w:rStyle w:val="Strong1"/>
          <w:color w:val="000000" w:themeColor="text1"/>
          <w:sz w:val="18"/>
          <w:szCs w:val="18"/>
        </w:rPr>
      </w:pPr>
      <w:r w:rsidRPr="00A02968">
        <w:rPr>
          <w:rStyle w:val="Strong1"/>
          <w:color w:val="000000" w:themeColor="text1"/>
          <w:sz w:val="18"/>
          <w:szCs w:val="18"/>
          <w:u w:val="single"/>
        </w:rPr>
        <w:t>Groups</w:t>
      </w:r>
      <w:r w:rsidR="00211BAA" w:rsidRPr="00A02968">
        <w:rPr>
          <w:rStyle w:val="Strong1"/>
          <w:color w:val="000000" w:themeColor="text1"/>
          <w:sz w:val="18"/>
          <w:szCs w:val="18"/>
          <w:u w:val="single"/>
        </w:rPr>
        <w:t>/Organizations</w:t>
      </w:r>
      <w:r w:rsidR="00D778E2" w:rsidRPr="00A02968">
        <w:rPr>
          <w:rStyle w:val="Strong1"/>
          <w:color w:val="000000" w:themeColor="text1"/>
          <w:sz w:val="18"/>
          <w:szCs w:val="18"/>
          <w:u w:val="single"/>
        </w:rPr>
        <w:t>:</w:t>
      </w:r>
    </w:p>
    <w:p w14:paraId="257D1C5F" w14:textId="7C0FA1E9" w:rsidR="00211BAA" w:rsidRPr="00A02968" w:rsidRDefault="00A14F7D" w:rsidP="001539F8">
      <w:pPr>
        <w:pStyle w:val="p"/>
        <w:spacing w:after="120" w:line="276" w:lineRule="auto"/>
        <w:rPr>
          <w:rFonts w:ascii="Montserrat" w:eastAsia="Montserrat" w:hAnsi="Montserrat" w:cs="Montserrat"/>
          <w:color w:val="525F67"/>
          <w:sz w:val="18"/>
          <w:szCs w:val="18"/>
        </w:rPr>
      </w:pPr>
      <w:r w:rsidRPr="00A02968">
        <w:rPr>
          <w:rStyle w:val="Strong1"/>
          <w:color w:val="525F67"/>
          <w:sz w:val="18"/>
          <w:szCs w:val="18"/>
        </w:rPr>
        <w:t>West Liberty University Art Club/AIGA</w:t>
      </w:r>
      <w:r w:rsidRPr="00A02968">
        <w:rPr>
          <w:rStyle w:val="Strong1"/>
          <w:color w:val="525F67"/>
          <w:sz w:val="18"/>
          <w:szCs w:val="18"/>
        </w:rPr>
        <w:br/>
      </w:r>
      <w:r w:rsidRPr="00A02968">
        <w:rPr>
          <w:rStyle w:val="em"/>
          <w:rFonts w:ascii="Montserrat" w:eastAsia="Montserrat" w:hAnsi="Montserrat" w:cs="Montserrat"/>
          <w:color w:val="525F67"/>
          <w:sz w:val="18"/>
          <w:szCs w:val="18"/>
        </w:rPr>
        <w:t>August 2017 to May 2018</w:t>
      </w:r>
      <w:r w:rsidRPr="00A02968">
        <w:rPr>
          <w:rStyle w:val="em"/>
          <w:rFonts w:ascii="Montserrat" w:eastAsia="Montserrat" w:hAnsi="Montserrat" w:cs="Montserrat"/>
          <w:color w:val="525F67"/>
          <w:sz w:val="18"/>
          <w:szCs w:val="18"/>
        </w:rPr>
        <w:br/>
      </w:r>
      <w:r w:rsidRPr="00A02968">
        <w:rPr>
          <w:rFonts w:ascii="Montserrat" w:eastAsia="Montserrat" w:hAnsi="Montserrat" w:cs="Montserrat"/>
          <w:color w:val="525F67"/>
          <w:sz w:val="18"/>
          <w:szCs w:val="18"/>
        </w:rPr>
        <w:t xml:space="preserve">It is an organization of </w:t>
      </w:r>
      <w:r w:rsidR="00C76BCF">
        <w:rPr>
          <w:rFonts w:ascii="Montserrat" w:eastAsia="Montserrat" w:hAnsi="Montserrat" w:cs="Montserrat"/>
          <w:color w:val="525F67"/>
          <w:sz w:val="18"/>
          <w:szCs w:val="18"/>
        </w:rPr>
        <w:t xml:space="preserve">visual </w:t>
      </w:r>
      <w:r w:rsidRPr="00A02968">
        <w:rPr>
          <w:rFonts w:ascii="Montserrat" w:eastAsia="Montserrat" w:hAnsi="Montserrat" w:cs="Montserrat"/>
          <w:color w:val="525F67"/>
          <w:sz w:val="18"/>
          <w:szCs w:val="18"/>
        </w:rPr>
        <w:t xml:space="preserve">communication design. Organized and promoted activities </w:t>
      </w:r>
      <w:r w:rsidR="00C76BCF">
        <w:rPr>
          <w:rFonts w:ascii="Montserrat" w:eastAsia="Montserrat" w:hAnsi="Montserrat" w:cs="Montserrat"/>
          <w:color w:val="525F67"/>
          <w:sz w:val="18"/>
          <w:szCs w:val="18"/>
        </w:rPr>
        <w:br/>
      </w:r>
      <w:r w:rsidRPr="00A02968">
        <w:rPr>
          <w:rFonts w:ascii="Montserrat" w:eastAsia="Montserrat" w:hAnsi="Montserrat" w:cs="Montserrat"/>
          <w:color w:val="525F67"/>
          <w:sz w:val="18"/>
          <w:szCs w:val="18"/>
        </w:rPr>
        <w:t>at West Liberty University. Activities include Madfest and Extreme Art Night every year.</w:t>
      </w:r>
    </w:p>
    <w:p w14:paraId="29B049FB" w14:textId="77777777" w:rsidR="00211BAA" w:rsidRPr="00A02968" w:rsidRDefault="00A14F7D" w:rsidP="001539F8">
      <w:pPr>
        <w:pStyle w:val="p"/>
        <w:spacing w:after="120" w:line="276" w:lineRule="auto"/>
        <w:rPr>
          <w:rFonts w:ascii="Montserrat" w:eastAsia="Montserrat" w:hAnsi="Montserrat" w:cs="Montserrat"/>
          <w:color w:val="525F67"/>
          <w:sz w:val="18"/>
          <w:szCs w:val="18"/>
        </w:rPr>
      </w:pPr>
      <w:r w:rsidRPr="00A02968">
        <w:rPr>
          <w:rStyle w:val="Strong1"/>
          <w:color w:val="525F67"/>
          <w:sz w:val="18"/>
          <w:szCs w:val="18"/>
        </w:rPr>
        <w:t>West Liberty University Gaming Club</w:t>
      </w:r>
      <w:r w:rsidRPr="00A02968">
        <w:rPr>
          <w:rStyle w:val="Strong1"/>
          <w:color w:val="525F67"/>
          <w:sz w:val="18"/>
          <w:szCs w:val="18"/>
        </w:rPr>
        <w:br/>
      </w:r>
      <w:r w:rsidRPr="00A02968">
        <w:rPr>
          <w:rStyle w:val="em"/>
          <w:rFonts w:ascii="Montserrat" w:eastAsia="Montserrat" w:hAnsi="Montserrat" w:cs="Montserrat"/>
          <w:color w:val="525F67"/>
          <w:sz w:val="18"/>
          <w:szCs w:val="18"/>
        </w:rPr>
        <w:t>2015 to 2018</w:t>
      </w:r>
      <w:r w:rsidRPr="00A02968">
        <w:rPr>
          <w:rStyle w:val="em"/>
          <w:rFonts w:ascii="Montserrat" w:eastAsia="Montserrat" w:hAnsi="Montserrat" w:cs="Montserrat"/>
          <w:color w:val="525F67"/>
          <w:sz w:val="18"/>
          <w:szCs w:val="18"/>
        </w:rPr>
        <w:br/>
      </w:r>
      <w:r w:rsidRPr="00A02968">
        <w:rPr>
          <w:rFonts w:ascii="Montserrat" w:eastAsia="Montserrat" w:hAnsi="Montserrat" w:cs="Montserrat"/>
          <w:color w:val="525F67"/>
          <w:sz w:val="18"/>
          <w:szCs w:val="18"/>
        </w:rPr>
        <w:t>West Liberty University Gaming Club is the biggest club on campus. It provides board games and video games to students who just want to have fun!</w:t>
      </w:r>
    </w:p>
    <w:p w14:paraId="72DFB1DB" w14:textId="77777777" w:rsidR="00211BAA" w:rsidRPr="00A02968" w:rsidRDefault="00A14F7D" w:rsidP="001539F8">
      <w:pPr>
        <w:pStyle w:val="p"/>
        <w:spacing w:after="120" w:line="276" w:lineRule="auto"/>
        <w:rPr>
          <w:rFonts w:ascii="Montserrat" w:eastAsia="Montserrat" w:hAnsi="Montserrat" w:cs="Montserrat"/>
          <w:color w:val="525F67"/>
          <w:sz w:val="18"/>
          <w:szCs w:val="18"/>
        </w:rPr>
      </w:pPr>
      <w:r w:rsidRPr="00A02968">
        <w:rPr>
          <w:rStyle w:val="Strong1"/>
          <w:color w:val="525F67"/>
          <w:sz w:val="18"/>
          <w:szCs w:val="18"/>
        </w:rPr>
        <w:t>National Honors Society</w:t>
      </w:r>
      <w:r w:rsidRPr="00A02968">
        <w:rPr>
          <w:rStyle w:val="Strong1"/>
          <w:color w:val="525F67"/>
          <w:sz w:val="18"/>
          <w:szCs w:val="18"/>
        </w:rPr>
        <w:br/>
      </w:r>
      <w:r w:rsidRPr="00A02968">
        <w:rPr>
          <w:rStyle w:val="em"/>
          <w:rFonts w:ascii="Montserrat" w:eastAsia="Montserrat" w:hAnsi="Montserrat" w:cs="Montserrat"/>
          <w:color w:val="525F67"/>
          <w:sz w:val="18"/>
          <w:szCs w:val="18"/>
        </w:rPr>
        <w:t>2011 to 2014</w:t>
      </w:r>
      <w:r w:rsidRPr="00A02968">
        <w:rPr>
          <w:rStyle w:val="em"/>
          <w:rFonts w:ascii="Montserrat" w:eastAsia="Montserrat" w:hAnsi="Montserrat" w:cs="Montserrat"/>
          <w:color w:val="525F67"/>
          <w:sz w:val="18"/>
          <w:szCs w:val="18"/>
        </w:rPr>
        <w:br/>
      </w:r>
      <w:r w:rsidRPr="00A02968">
        <w:rPr>
          <w:rFonts w:ascii="Montserrat" w:eastAsia="Montserrat" w:hAnsi="Montserrat" w:cs="Montserrat"/>
          <w:color w:val="525F67"/>
          <w:sz w:val="18"/>
          <w:szCs w:val="18"/>
        </w:rPr>
        <w:t>The National Honors Society is a nationwide organization for high school students in the United States and outlying territories, which consists of many chapters in high schools.</w:t>
      </w:r>
    </w:p>
    <w:p w14:paraId="76537535" w14:textId="36CDF8E3" w:rsidR="00C76BCF" w:rsidRDefault="00A14F7D" w:rsidP="001539F8">
      <w:pPr>
        <w:pStyle w:val="p"/>
        <w:spacing w:after="120" w:line="276" w:lineRule="auto"/>
        <w:rPr>
          <w:rStyle w:val="Strong1"/>
          <w:color w:val="525F67"/>
          <w:sz w:val="18"/>
          <w:szCs w:val="18"/>
        </w:rPr>
      </w:pPr>
      <w:r w:rsidRPr="00A02968">
        <w:rPr>
          <w:rStyle w:val="Strong1"/>
          <w:color w:val="525F67"/>
          <w:sz w:val="18"/>
          <w:szCs w:val="18"/>
        </w:rPr>
        <w:t>Drugs Free Club of America</w:t>
      </w:r>
      <w:r w:rsidRPr="00A02968">
        <w:rPr>
          <w:rStyle w:val="Strong1"/>
          <w:color w:val="525F67"/>
          <w:sz w:val="18"/>
          <w:szCs w:val="18"/>
        </w:rPr>
        <w:br/>
      </w:r>
      <w:r w:rsidRPr="00A02968">
        <w:rPr>
          <w:rStyle w:val="em"/>
          <w:rFonts w:ascii="Montserrat" w:eastAsia="Montserrat" w:hAnsi="Montserrat" w:cs="Montserrat"/>
          <w:color w:val="525F67"/>
          <w:sz w:val="18"/>
          <w:szCs w:val="18"/>
        </w:rPr>
        <w:t>2010 to 2014</w:t>
      </w:r>
      <w:r w:rsidRPr="00A02968">
        <w:rPr>
          <w:rStyle w:val="em"/>
          <w:rFonts w:ascii="Montserrat" w:eastAsia="Montserrat" w:hAnsi="Montserrat" w:cs="Montserrat"/>
          <w:color w:val="525F67"/>
          <w:sz w:val="18"/>
          <w:szCs w:val="18"/>
        </w:rPr>
        <w:br/>
      </w:r>
      <w:r w:rsidRPr="00A02968">
        <w:rPr>
          <w:rFonts w:ascii="Montserrat" w:eastAsia="Montserrat" w:hAnsi="Montserrat" w:cs="Montserrat"/>
          <w:color w:val="525F67"/>
          <w:sz w:val="18"/>
          <w:szCs w:val="18"/>
        </w:rPr>
        <w:t>A promising generation of healthy, safe teens, who are confident that they can depend on our strategies to defend and encourage their drug-free lives.</w:t>
      </w:r>
      <w:r w:rsidR="00F2193F" w:rsidRPr="00A02968">
        <w:rPr>
          <w:rStyle w:val="Strong1"/>
          <w:color w:val="525F67"/>
          <w:sz w:val="18"/>
          <w:szCs w:val="18"/>
        </w:rPr>
        <w:t xml:space="preserve"> </w:t>
      </w:r>
    </w:p>
    <w:p w14:paraId="3C1FB980" w14:textId="6BE431B3" w:rsidR="00211BAA" w:rsidRPr="00A02968" w:rsidRDefault="00A14F7D" w:rsidP="001539F8">
      <w:pPr>
        <w:pStyle w:val="p"/>
        <w:spacing w:after="120" w:line="276" w:lineRule="auto"/>
        <w:rPr>
          <w:rFonts w:ascii="Montserrat" w:eastAsia="Montserrat" w:hAnsi="Montserrat" w:cs="Montserrat"/>
          <w:color w:val="525F67"/>
          <w:sz w:val="18"/>
          <w:szCs w:val="18"/>
        </w:rPr>
      </w:pPr>
      <w:r w:rsidRPr="00A02968">
        <w:rPr>
          <w:rStyle w:val="Strong1"/>
          <w:color w:val="525F67"/>
          <w:sz w:val="18"/>
          <w:szCs w:val="18"/>
        </w:rPr>
        <w:t>Rhododendron Girl State</w:t>
      </w:r>
      <w:r w:rsidRPr="00A02968">
        <w:rPr>
          <w:rStyle w:val="Strong1"/>
          <w:color w:val="525F67"/>
          <w:sz w:val="18"/>
          <w:szCs w:val="18"/>
        </w:rPr>
        <w:br/>
      </w:r>
      <w:r w:rsidRPr="00A02968">
        <w:rPr>
          <w:rStyle w:val="em"/>
          <w:rFonts w:ascii="Montserrat" w:eastAsia="Montserrat" w:hAnsi="Montserrat" w:cs="Montserrat"/>
          <w:color w:val="525F67"/>
          <w:sz w:val="18"/>
          <w:szCs w:val="18"/>
        </w:rPr>
        <w:t>2013 to 2013</w:t>
      </w:r>
      <w:r w:rsidRPr="00A02968">
        <w:rPr>
          <w:rStyle w:val="em"/>
          <w:rFonts w:ascii="Montserrat" w:eastAsia="Montserrat" w:hAnsi="Montserrat" w:cs="Montserrat"/>
          <w:color w:val="525F67"/>
          <w:sz w:val="18"/>
          <w:szCs w:val="18"/>
        </w:rPr>
        <w:br/>
      </w:r>
      <w:r w:rsidRPr="00A02968">
        <w:rPr>
          <w:rFonts w:ascii="Montserrat" w:eastAsia="Montserrat" w:hAnsi="Montserrat" w:cs="Montserrat"/>
          <w:color w:val="525F67"/>
          <w:sz w:val="18"/>
          <w:szCs w:val="18"/>
        </w:rPr>
        <w:t>Girls State was organized as a national Americanism activity. Girls State is a practical application of leadership, citizenship and Patriotism. The program is a non-partisan, non-political attempt to teach and inculcate in the youth of America a love of God and country. Rhododendron Girls State started in 1941 under the sponsorship and direction of the American Legion Auxiliary Department of West Virginia. The program and organization were incorporated under the laws of West Virginia. A Board of Incorporators and a Board of Directors establish policies and supervises its direction and promotes its continuance.</w:t>
      </w:r>
    </w:p>
    <w:p w14:paraId="17D85BC6" w14:textId="16D1FAE1" w:rsidR="00252253" w:rsidRPr="007E4E02" w:rsidRDefault="00A14F7D" w:rsidP="001539F8">
      <w:pPr>
        <w:pStyle w:val="p"/>
        <w:spacing w:after="240" w:line="276" w:lineRule="auto"/>
        <w:rPr>
          <w:rFonts w:ascii="Montserrat" w:eastAsia="Montserrat" w:hAnsi="Montserrat" w:cs="Montserrat"/>
          <w:color w:val="525F67"/>
          <w:sz w:val="18"/>
          <w:szCs w:val="18"/>
        </w:rPr>
      </w:pPr>
      <w:r w:rsidRPr="00A02968">
        <w:rPr>
          <w:rStyle w:val="Strong1"/>
          <w:color w:val="525F67"/>
          <w:sz w:val="18"/>
          <w:szCs w:val="18"/>
        </w:rPr>
        <w:t>Wheeling Chamber of Commerce Youth Leadership</w:t>
      </w:r>
      <w:r w:rsidRPr="00A02968">
        <w:rPr>
          <w:rStyle w:val="Strong1"/>
          <w:color w:val="525F67"/>
          <w:sz w:val="18"/>
          <w:szCs w:val="18"/>
        </w:rPr>
        <w:br/>
      </w:r>
      <w:r w:rsidRPr="00A02968">
        <w:rPr>
          <w:rStyle w:val="em"/>
          <w:rFonts w:ascii="Montserrat" w:eastAsia="Montserrat" w:hAnsi="Montserrat" w:cs="Montserrat"/>
          <w:color w:val="525F67"/>
          <w:sz w:val="18"/>
          <w:szCs w:val="18"/>
        </w:rPr>
        <w:t>2013 to 2013</w:t>
      </w:r>
      <w:r w:rsidRPr="00A02968">
        <w:rPr>
          <w:rStyle w:val="em"/>
          <w:rFonts w:ascii="Montserrat" w:eastAsia="Montserrat" w:hAnsi="Montserrat" w:cs="Montserrat"/>
          <w:color w:val="525F67"/>
          <w:sz w:val="18"/>
          <w:szCs w:val="18"/>
        </w:rPr>
        <w:br/>
      </w:r>
      <w:r w:rsidRPr="00A02968">
        <w:rPr>
          <w:rFonts w:ascii="Montserrat" w:eastAsia="Montserrat" w:hAnsi="Montserrat" w:cs="Montserrat"/>
          <w:color w:val="525F67"/>
          <w:sz w:val="18"/>
          <w:szCs w:val="18"/>
        </w:rPr>
        <w:t>Teaches students in the Wheeling area how to be a leader.</w:t>
      </w:r>
    </w:p>
    <w:p w14:paraId="4C132D8C" w14:textId="4EEBA136" w:rsidR="00FC6425" w:rsidRPr="00A02968" w:rsidRDefault="00D778E2" w:rsidP="001539F8">
      <w:pPr>
        <w:pStyle w:val="p"/>
        <w:spacing w:after="60" w:line="276" w:lineRule="auto"/>
        <w:rPr>
          <w:rStyle w:val="Strong1"/>
          <w:color w:val="000000" w:themeColor="text1"/>
          <w:sz w:val="18"/>
          <w:szCs w:val="18"/>
        </w:rPr>
      </w:pPr>
      <w:r w:rsidRPr="00A02968">
        <w:rPr>
          <w:rStyle w:val="Strong1"/>
          <w:color w:val="000000" w:themeColor="text1"/>
          <w:sz w:val="18"/>
          <w:szCs w:val="18"/>
          <w:u w:val="single"/>
        </w:rPr>
        <w:t>Publications:</w:t>
      </w:r>
    </w:p>
    <w:p w14:paraId="43C9F7B3" w14:textId="61AE2FD9" w:rsidR="00B13622" w:rsidRDefault="00A14F7D" w:rsidP="00B13622">
      <w:pPr>
        <w:pStyle w:val="p"/>
        <w:spacing w:line="276" w:lineRule="auto"/>
        <w:rPr>
          <w:rFonts w:ascii="Montserrat" w:eastAsia="Montserrat" w:hAnsi="Montserrat" w:cs="Montserrat"/>
          <w:color w:val="525F67"/>
          <w:sz w:val="18"/>
          <w:szCs w:val="18"/>
        </w:rPr>
      </w:pPr>
      <w:r w:rsidRPr="00A02968">
        <w:rPr>
          <w:rStyle w:val="Strong1"/>
          <w:color w:val="525F67"/>
          <w:sz w:val="18"/>
          <w:szCs w:val="18"/>
        </w:rPr>
        <w:t xml:space="preserve">Senior Exhibition now </w:t>
      </w:r>
      <w:r w:rsidR="000637C9" w:rsidRPr="00A02968">
        <w:rPr>
          <w:rStyle w:val="Strong1"/>
          <w:color w:val="525F67"/>
          <w:sz w:val="18"/>
          <w:szCs w:val="18"/>
        </w:rPr>
        <w:t>opens</w:t>
      </w:r>
      <w:r w:rsidRPr="00A02968">
        <w:rPr>
          <w:rStyle w:val="Strong1"/>
          <w:color w:val="525F67"/>
          <w:sz w:val="18"/>
          <w:szCs w:val="18"/>
        </w:rPr>
        <w:t xml:space="preserve"> in Nutting Gallery </w:t>
      </w:r>
      <w:r w:rsidRPr="00A02968">
        <w:rPr>
          <w:rStyle w:val="em"/>
          <w:rFonts w:ascii="Montserrat" w:eastAsia="Montserrat" w:hAnsi="Montserrat" w:cs="Montserrat"/>
          <w:color w:val="525F67"/>
          <w:sz w:val="18"/>
          <w:szCs w:val="18"/>
        </w:rPr>
        <w:br/>
      </w:r>
      <w:hyperlink r:id="rId11" w:history="1">
        <w:r w:rsidR="00B13622" w:rsidRPr="00B13622">
          <w:rPr>
            <w:rStyle w:val="Hyperlink"/>
            <w:rFonts w:ascii="Montserrat" w:eastAsia="Montserrat" w:hAnsi="Montserrat" w:cs="Montserrat"/>
            <w:sz w:val="18"/>
            <w:szCs w:val="18"/>
          </w:rPr>
          <w:t>https://westliberty.edu/news/news/senior-exhibition-now-open-in-nutting-gallery/</w:t>
        </w:r>
      </w:hyperlink>
    </w:p>
    <w:p w14:paraId="4501E49E" w14:textId="3892AD7A" w:rsidR="00FC6425" w:rsidRPr="00A02968" w:rsidRDefault="00B13622" w:rsidP="001539F8">
      <w:pPr>
        <w:pStyle w:val="p"/>
        <w:spacing w:after="120" w:line="276" w:lineRule="auto"/>
        <w:rPr>
          <w:rFonts w:ascii="Montserrat" w:eastAsia="Montserrat" w:hAnsi="Montserrat" w:cs="Montserrat"/>
          <w:color w:val="525F67"/>
          <w:sz w:val="18"/>
          <w:szCs w:val="18"/>
        </w:rPr>
      </w:pPr>
      <w:r w:rsidRPr="00A02968">
        <w:rPr>
          <w:rStyle w:val="em"/>
          <w:rFonts w:ascii="Montserrat" w:eastAsia="Montserrat" w:hAnsi="Montserrat" w:cs="Montserrat"/>
          <w:color w:val="525F67"/>
          <w:sz w:val="18"/>
          <w:szCs w:val="18"/>
        </w:rPr>
        <w:t>A</w:t>
      </w:r>
      <w:r>
        <w:rPr>
          <w:rStyle w:val="em"/>
          <w:rFonts w:ascii="Montserrat" w:eastAsia="Montserrat" w:hAnsi="Montserrat" w:cs="Montserrat"/>
          <w:color w:val="525F67"/>
          <w:sz w:val="18"/>
          <w:szCs w:val="18"/>
        </w:rPr>
        <w:t>pril</w:t>
      </w:r>
      <w:r w:rsidRPr="00A02968">
        <w:rPr>
          <w:rStyle w:val="em"/>
          <w:rFonts w:ascii="Montserrat" w:eastAsia="Montserrat" w:hAnsi="Montserrat" w:cs="Montserrat"/>
          <w:color w:val="525F67"/>
          <w:sz w:val="18"/>
          <w:szCs w:val="18"/>
        </w:rPr>
        <w:t xml:space="preserve"> 201</w:t>
      </w:r>
      <w:r>
        <w:rPr>
          <w:rStyle w:val="em"/>
          <w:rFonts w:ascii="Montserrat" w:eastAsia="Montserrat" w:hAnsi="Montserrat" w:cs="Montserrat"/>
          <w:color w:val="525F67"/>
          <w:sz w:val="18"/>
          <w:szCs w:val="18"/>
        </w:rPr>
        <w:t>8</w:t>
      </w:r>
      <w:r>
        <w:rPr>
          <w:rStyle w:val="em"/>
          <w:rFonts w:ascii="Montserrat" w:eastAsia="Montserrat" w:hAnsi="Montserrat" w:cs="Montserrat"/>
          <w:color w:val="525F67"/>
          <w:sz w:val="18"/>
          <w:szCs w:val="18"/>
        </w:rPr>
        <w:br/>
      </w:r>
      <w:r w:rsidR="00A14F7D" w:rsidRPr="00A02968">
        <w:rPr>
          <w:rFonts w:ascii="Montserrat" w:eastAsia="Montserrat" w:hAnsi="Montserrat" w:cs="Montserrat"/>
          <w:color w:val="525F67"/>
          <w:sz w:val="18"/>
          <w:szCs w:val="18"/>
        </w:rPr>
        <w:t>My senior show and my design work displayed at the Nutting Gallery in West Liberty University.</w:t>
      </w:r>
    </w:p>
    <w:p w14:paraId="54A7CAF2" w14:textId="77777777" w:rsidR="00FC6425" w:rsidRPr="00A02968" w:rsidRDefault="00A14F7D" w:rsidP="001539F8">
      <w:pPr>
        <w:pStyle w:val="p"/>
        <w:spacing w:line="276" w:lineRule="auto"/>
        <w:rPr>
          <w:rStyle w:val="Strong1"/>
          <w:color w:val="525F67"/>
          <w:sz w:val="18"/>
          <w:szCs w:val="18"/>
        </w:rPr>
      </w:pPr>
      <w:r w:rsidRPr="00A02968">
        <w:rPr>
          <w:rStyle w:val="Strong1"/>
          <w:color w:val="525F67"/>
          <w:sz w:val="18"/>
          <w:szCs w:val="18"/>
        </w:rPr>
        <w:t>Design Major Has New Name, Same Service to Non-profits</w:t>
      </w:r>
    </w:p>
    <w:p w14:paraId="547FC172" w14:textId="4996D68C" w:rsidR="007E4E02" w:rsidRDefault="00000000" w:rsidP="001539F8">
      <w:pPr>
        <w:pStyle w:val="p"/>
        <w:spacing w:after="120" w:line="276" w:lineRule="auto"/>
        <w:rPr>
          <w:rFonts w:ascii="Montserrat" w:eastAsia="Montserrat" w:hAnsi="Montserrat" w:cs="Montserrat"/>
          <w:color w:val="525F67"/>
          <w:sz w:val="18"/>
          <w:szCs w:val="18"/>
        </w:rPr>
      </w:pPr>
      <w:hyperlink r:id="rId12" w:history="1">
        <w:r w:rsidR="00B13622" w:rsidRPr="00B13622">
          <w:rPr>
            <w:rStyle w:val="Hyperlink"/>
            <w:rFonts w:ascii="Montserrat" w:eastAsia="Montserrat" w:hAnsi="Montserrat" w:cs="Montserrat"/>
            <w:sz w:val="18"/>
            <w:szCs w:val="18"/>
          </w:rPr>
          <w:t>https://www.theintelligencer.net/life/features/2017/08/design-major-has-new-name-same-service-to-nonprofits/</w:t>
        </w:r>
      </w:hyperlink>
      <w:r w:rsidR="00A14F7D" w:rsidRPr="00A02968">
        <w:rPr>
          <w:rStyle w:val="em"/>
          <w:rFonts w:ascii="Montserrat" w:eastAsia="Montserrat" w:hAnsi="Montserrat" w:cs="Montserrat"/>
          <w:color w:val="525F67"/>
          <w:sz w:val="18"/>
          <w:szCs w:val="18"/>
        </w:rPr>
        <w:br/>
        <w:t>August 2017</w:t>
      </w:r>
      <w:r w:rsidR="00A14F7D" w:rsidRPr="00A02968">
        <w:rPr>
          <w:rStyle w:val="em"/>
          <w:rFonts w:ascii="Montserrat" w:eastAsia="Montserrat" w:hAnsi="Montserrat" w:cs="Montserrat"/>
          <w:color w:val="525F67"/>
          <w:sz w:val="18"/>
          <w:szCs w:val="18"/>
        </w:rPr>
        <w:br/>
      </w:r>
      <w:r w:rsidR="00A14F7D" w:rsidRPr="00A02968">
        <w:rPr>
          <w:rFonts w:ascii="Montserrat" w:eastAsia="Montserrat" w:hAnsi="Montserrat" w:cs="Montserrat"/>
          <w:color w:val="525F67"/>
          <w:sz w:val="18"/>
          <w:szCs w:val="18"/>
        </w:rPr>
        <w:t>Wheeling newspaper explaining the transition of design name. It shows how I will be designing my service to non-profits.</w:t>
      </w:r>
    </w:p>
    <w:p w14:paraId="3AB18AC2" w14:textId="4824FC68" w:rsidR="007E4E02" w:rsidRDefault="007E4E02" w:rsidP="001539F8">
      <w:pPr>
        <w:pStyle w:val="p"/>
        <w:spacing w:after="120" w:line="276" w:lineRule="auto"/>
        <w:rPr>
          <w:rFonts w:ascii="Montserrat" w:eastAsia="Montserrat" w:hAnsi="Montserrat" w:cs="Montserrat"/>
          <w:color w:val="525F67"/>
          <w:sz w:val="18"/>
          <w:szCs w:val="18"/>
        </w:rPr>
      </w:pPr>
    </w:p>
    <w:p w14:paraId="4DF40A02" w14:textId="77777777" w:rsidR="007E4E02" w:rsidRPr="007E4E02" w:rsidRDefault="007E4E02" w:rsidP="001539F8">
      <w:pPr>
        <w:pStyle w:val="p"/>
        <w:spacing w:after="120" w:line="276" w:lineRule="auto"/>
        <w:rPr>
          <w:rFonts w:ascii="Montserrat" w:eastAsia="Montserrat" w:hAnsi="Montserrat" w:cs="Montserrat"/>
          <w:color w:val="525F67"/>
          <w:sz w:val="18"/>
          <w:szCs w:val="18"/>
        </w:rPr>
      </w:pPr>
    </w:p>
    <w:p w14:paraId="10EB17E4" w14:textId="1BDB93B0" w:rsidR="007E4E02" w:rsidRDefault="007E4E02" w:rsidP="007E4E02">
      <w:pPr>
        <w:pStyle w:val="p"/>
        <w:spacing w:after="60" w:line="276" w:lineRule="auto"/>
        <w:rPr>
          <w:rStyle w:val="Strong1"/>
          <w:color w:val="000000" w:themeColor="text1"/>
          <w:sz w:val="18"/>
          <w:szCs w:val="18"/>
          <w:u w:val="single"/>
        </w:rPr>
      </w:pPr>
      <w:r w:rsidRPr="00A02968">
        <w:rPr>
          <w:rStyle w:val="Strong1"/>
          <w:color w:val="000000" w:themeColor="text1"/>
          <w:sz w:val="18"/>
          <w:szCs w:val="18"/>
          <w:u w:val="single"/>
        </w:rPr>
        <w:lastRenderedPageBreak/>
        <w:t>Publications</w:t>
      </w:r>
      <w:r>
        <w:rPr>
          <w:rStyle w:val="Strong1"/>
          <w:color w:val="000000" w:themeColor="text1"/>
          <w:sz w:val="18"/>
          <w:szCs w:val="18"/>
          <w:u w:val="single"/>
        </w:rPr>
        <w:t xml:space="preserve"> (continued)</w:t>
      </w:r>
      <w:r w:rsidRPr="00A02968">
        <w:rPr>
          <w:rStyle w:val="Strong1"/>
          <w:color w:val="000000" w:themeColor="text1"/>
          <w:sz w:val="18"/>
          <w:szCs w:val="18"/>
          <w:u w:val="single"/>
        </w:rPr>
        <w:t>:</w:t>
      </w:r>
    </w:p>
    <w:p w14:paraId="51BD849A" w14:textId="146C0B53" w:rsidR="007E4E02" w:rsidRPr="007E4E02" w:rsidRDefault="007E4E02" w:rsidP="007E4E02">
      <w:pPr>
        <w:pStyle w:val="p"/>
        <w:spacing w:line="276" w:lineRule="auto"/>
        <w:rPr>
          <w:rFonts w:ascii="Montserrat Bold" w:eastAsia="Montserrat Bold" w:hAnsi="Montserrat Bold" w:cs="Montserrat Bold"/>
          <w:b/>
          <w:bCs/>
          <w:color w:val="525F67"/>
          <w:sz w:val="18"/>
          <w:szCs w:val="18"/>
        </w:rPr>
      </w:pPr>
      <w:r w:rsidRPr="00A02968">
        <w:rPr>
          <w:rStyle w:val="Strong1"/>
          <w:color w:val="525F67"/>
          <w:sz w:val="18"/>
          <w:szCs w:val="18"/>
        </w:rPr>
        <w:t>Culture Fair Gives Students Global Glimpse</w:t>
      </w:r>
    </w:p>
    <w:p w14:paraId="11FAFB77" w14:textId="63977250" w:rsidR="0007520A" w:rsidRPr="00B13622" w:rsidRDefault="00000000" w:rsidP="001539F8">
      <w:pPr>
        <w:pStyle w:val="p"/>
        <w:spacing w:after="120" w:line="276" w:lineRule="auto"/>
        <w:rPr>
          <w:rFonts w:ascii="Montserrat" w:eastAsia="Montserrat" w:hAnsi="Montserrat" w:cs="Montserrat"/>
          <w:i/>
          <w:iCs/>
          <w:color w:val="525F67"/>
          <w:sz w:val="18"/>
          <w:szCs w:val="18"/>
        </w:rPr>
      </w:pPr>
      <w:hyperlink r:id="rId13" w:history="1">
        <w:r w:rsidR="007E4E02" w:rsidRPr="002D5D16">
          <w:rPr>
            <w:rStyle w:val="Hyperlink"/>
            <w:rFonts w:ascii="Montserrat" w:eastAsia="Montserrat" w:hAnsi="Montserrat" w:cs="Montserrat"/>
            <w:sz w:val="18"/>
            <w:szCs w:val="18"/>
          </w:rPr>
          <w:t>https://westliberty.edu/news/news/culture-fair-gives-students-global-glimpse/</w:t>
        </w:r>
      </w:hyperlink>
      <w:r w:rsidR="00B13622">
        <w:rPr>
          <w:rStyle w:val="Hyperlink"/>
          <w:rFonts w:ascii="Montserrat" w:eastAsia="Montserrat" w:hAnsi="Montserrat" w:cs="Montserrat"/>
          <w:i/>
          <w:iCs/>
          <w:color w:val="525F67"/>
          <w:sz w:val="18"/>
          <w:szCs w:val="18"/>
          <w:u w:val="none"/>
        </w:rPr>
        <w:br/>
      </w:r>
      <w:r w:rsidR="00B13622" w:rsidRPr="00B13622">
        <w:rPr>
          <w:rStyle w:val="Hyperlink"/>
          <w:rFonts w:ascii="Montserrat" w:eastAsia="Montserrat" w:hAnsi="Montserrat" w:cs="Montserrat"/>
          <w:i/>
          <w:iCs/>
          <w:color w:val="525F67"/>
          <w:sz w:val="18"/>
          <w:szCs w:val="18"/>
          <w:u w:val="none"/>
        </w:rPr>
        <w:t>October 2015</w:t>
      </w:r>
      <w:r w:rsidR="00A14F7D" w:rsidRPr="00A02968">
        <w:rPr>
          <w:rStyle w:val="em"/>
          <w:rFonts w:ascii="Montserrat" w:eastAsia="Montserrat" w:hAnsi="Montserrat" w:cs="Montserrat"/>
          <w:color w:val="525F67"/>
          <w:sz w:val="18"/>
          <w:szCs w:val="18"/>
        </w:rPr>
        <w:br/>
      </w:r>
      <w:r w:rsidR="00A14F7D" w:rsidRPr="00A02968">
        <w:rPr>
          <w:rFonts w:ascii="Montserrat" w:eastAsia="Montserrat" w:hAnsi="Montserrat" w:cs="Montserrat"/>
          <w:color w:val="525F67"/>
          <w:sz w:val="18"/>
          <w:szCs w:val="18"/>
        </w:rPr>
        <w:t>The article explains the Culture Fair giving students global glimpse and how I helped plan for the event.</w:t>
      </w:r>
    </w:p>
    <w:p w14:paraId="486F2441" w14:textId="77777777" w:rsidR="007C3FC9" w:rsidRPr="00A02968" w:rsidRDefault="007C3FC9" w:rsidP="007C3FC9">
      <w:pPr>
        <w:pStyle w:val="p"/>
        <w:spacing w:line="276" w:lineRule="auto"/>
        <w:rPr>
          <w:rFonts w:ascii="Montserrat" w:eastAsia="Montserrat" w:hAnsi="Montserrat" w:cs="Montserrat"/>
          <w:color w:val="525F67"/>
          <w:sz w:val="18"/>
          <w:szCs w:val="18"/>
        </w:rPr>
      </w:pPr>
      <w:r w:rsidRPr="00A02968">
        <w:rPr>
          <w:rStyle w:val="Strong1"/>
          <w:color w:val="525F67"/>
          <w:sz w:val="18"/>
          <w:szCs w:val="18"/>
        </w:rPr>
        <w:t>WLU and Korean university establish partnership</w:t>
      </w:r>
    </w:p>
    <w:p w14:paraId="20C56E1F" w14:textId="36D00CFE" w:rsidR="00252253" w:rsidRDefault="00000000" w:rsidP="001539F8">
      <w:pPr>
        <w:pStyle w:val="p"/>
        <w:spacing w:after="120" w:line="276" w:lineRule="auto"/>
        <w:rPr>
          <w:rFonts w:ascii="Montserrat" w:eastAsia="Montserrat" w:hAnsi="Montserrat" w:cs="Montserrat"/>
          <w:i/>
          <w:iCs/>
          <w:color w:val="525F67"/>
          <w:sz w:val="18"/>
          <w:szCs w:val="18"/>
        </w:rPr>
      </w:pPr>
      <w:hyperlink r:id="rId14" w:history="1">
        <w:r w:rsidR="007C3FC9" w:rsidRPr="002D5D16">
          <w:rPr>
            <w:rStyle w:val="Hyperlink"/>
            <w:rFonts w:ascii="Montserrat" w:eastAsia="Montserrat" w:hAnsi="Montserrat" w:cs="Montserrat"/>
            <w:sz w:val="18"/>
            <w:szCs w:val="18"/>
          </w:rPr>
          <w:t>https://westliberty.edu/news/news/hanbat-university-partnership-builds-bridge-south-korea/</w:t>
        </w:r>
      </w:hyperlink>
      <w:r w:rsidR="007C3FC9">
        <w:rPr>
          <w:rStyle w:val="em"/>
          <w:rFonts w:ascii="Montserrat" w:eastAsia="Montserrat" w:hAnsi="Montserrat" w:cs="Montserrat"/>
          <w:i w:val="0"/>
          <w:iCs w:val="0"/>
          <w:color w:val="525F67"/>
          <w:sz w:val="18"/>
          <w:szCs w:val="18"/>
        </w:rPr>
        <w:t xml:space="preserve"> </w:t>
      </w:r>
      <w:r w:rsidR="007C3FC9" w:rsidRPr="00226E04">
        <w:rPr>
          <w:rStyle w:val="em"/>
          <w:rFonts w:ascii="Montserrat" w:eastAsia="Montserrat" w:hAnsi="Montserrat" w:cs="Montserrat"/>
          <w:i w:val="0"/>
          <w:iCs w:val="0"/>
          <w:color w:val="525F67"/>
          <w:sz w:val="18"/>
          <w:szCs w:val="18"/>
        </w:rPr>
        <w:br/>
      </w:r>
      <w:r w:rsidR="007C3FC9" w:rsidRPr="00A02968">
        <w:rPr>
          <w:rStyle w:val="em"/>
          <w:rFonts w:ascii="Montserrat" w:eastAsia="Montserrat" w:hAnsi="Montserrat" w:cs="Montserrat"/>
          <w:color w:val="525F67"/>
          <w:sz w:val="18"/>
          <w:szCs w:val="18"/>
        </w:rPr>
        <w:t>March 2016</w:t>
      </w:r>
      <w:r w:rsidR="007C3FC9" w:rsidRPr="00A02968">
        <w:rPr>
          <w:rStyle w:val="em"/>
          <w:rFonts w:ascii="Montserrat" w:eastAsia="Montserrat" w:hAnsi="Montserrat" w:cs="Montserrat"/>
          <w:color w:val="525F67"/>
          <w:sz w:val="18"/>
          <w:szCs w:val="18"/>
        </w:rPr>
        <w:br/>
      </w:r>
      <w:r w:rsidR="007C3FC9" w:rsidRPr="00A02968">
        <w:rPr>
          <w:rFonts w:ascii="Montserrat" w:eastAsia="Montserrat" w:hAnsi="Montserrat" w:cs="Montserrat"/>
          <w:color w:val="525F67"/>
          <w:sz w:val="18"/>
          <w:szCs w:val="18"/>
        </w:rPr>
        <w:t>The article explains how I got the amazing experience for my Hanbat University education.</w:t>
      </w:r>
    </w:p>
    <w:p w14:paraId="668F3926" w14:textId="77777777" w:rsidR="007C3FC9" w:rsidRPr="00A02968" w:rsidRDefault="007C3FC9" w:rsidP="001539F8">
      <w:pPr>
        <w:pStyle w:val="p"/>
        <w:spacing w:after="120" w:line="276" w:lineRule="auto"/>
        <w:rPr>
          <w:rStyle w:val="Strong1"/>
          <w:rFonts w:ascii="Montserrat" w:eastAsia="Montserrat" w:hAnsi="Montserrat" w:cs="Montserrat"/>
          <w:b w:val="0"/>
          <w:bCs w:val="0"/>
          <w:i/>
          <w:iCs/>
          <w:color w:val="525F67"/>
          <w:sz w:val="18"/>
          <w:szCs w:val="18"/>
        </w:rPr>
      </w:pPr>
    </w:p>
    <w:p w14:paraId="06B817FD" w14:textId="056332A9" w:rsidR="00FC6425" w:rsidRPr="00A02968" w:rsidRDefault="00A14F7D" w:rsidP="001539F8">
      <w:pPr>
        <w:pStyle w:val="p"/>
        <w:spacing w:line="276" w:lineRule="auto"/>
        <w:rPr>
          <w:rStyle w:val="Strong1"/>
          <w:color w:val="000000" w:themeColor="text1"/>
          <w:sz w:val="18"/>
          <w:szCs w:val="18"/>
        </w:rPr>
      </w:pPr>
      <w:r w:rsidRPr="00A02968">
        <w:rPr>
          <w:rStyle w:val="Strong1"/>
          <w:color w:val="000000" w:themeColor="text1"/>
          <w:sz w:val="18"/>
          <w:szCs w:val="18"/>
          <w:u w:val="single"/>
        </w:rPr>
        <w:t>Personal Skills</w:t>
      </w:r>
      <w:r w:rsidR="00252253" w:rsidRPr="00A02968">
        <w:rPr>
          <w:rStyle w:val="Strong1"/>
          <w:color w:val="000000" w:themeColor="text1"/>
          <w:sz w:val="18"/>
          <w:szCs w:val="18"/>
          <w:u w:val="single"/>
        </w:rPr>
        <w:t>:</w:t>
      </w:r>
    </w:p>
    <w:p w14:paraId="43D64400" w14:textId="65A0BD12" w:rsidR="00DD6389" w:rsidRDefault="0044368F" w:rsidP="0044368F">
      <w:pPr>
        <w:pStyle w:val="p"/>
        <w:numPr>
          <w:ilvl w:val="0"/>
          <w:numId w:val="22"/>
        </w:numPr>
        <w:spacing w:line="276" w:lineRule="auto"/>
        <w:ind w:left="648" w:right="288"/>
        <w:rPr>
          <w:rFonts w:ascii="Montserrat" w:eastAsia="Montserrat" w:hAnsi="Montserrat" w:cs="Montserrat"/>
          <w:color w:val="525F67"/>
          <w:sz w:val="18"/>
          <w:szCs w:val="18"/>
        </w:rPr>
      </w:pPr>
      <w:r>
        <w:rPr>
          <w:rFonts w:ascii="Montserrat" w:eastAsia="Montserrat" w:hAnsi="Montserrat" w:cs="Montserrat"/>
          <w:color w:val="525F67"/>
          <w:sz w:val="18"/>
          <w:szCs w:val="18"/>
        </w:rPr>
        <w:t>Active Listener</w:t>
      </w:r>
    </w:p>
    <w:p w14:paraId="39B0CB9E" w14:textId="40FAA723" w:rsidR="0044368F" w:rsidRDefault="0044368F" w:rsidP="0044368F">
      <w:pPr>
        <w:pStyle w:val="p"/>
        <w:numPr>
          <w:ilvl w:val="0"/>
          <w:numId w:val="22"/>
        </w:numPr>
        <w:spacing w:line="276" w:lineRule="auto"/>
        <w:ind w:left="648" w:right="288"/>
        <w:rPr>
          <w:rFonts w:ascii="Montserrat" w:eastAsia="Montserrat" w:hAnsi="Montserrat" w:cs="Montserrat"/>
          <w:color w:val="525F67"/>
          <w:sz w:val="18"/>
          <w:szCs w:val="18"/>
        </w:rPr>
      </w:pPr>
      <w:r>
        <w:rPr>
          <w:rFonts w:ascii="Montserrat" w:eastAsia="Montserrat" w:hAnsi="Montserrat" w:cs="Montserrat"/>
          <w:color w:val="525F67"/>
          <w:sz w:val="18"/>
          <w:szCs w:val="18"/>
        </w:rPr>
        <w:t>Team Leader</w:t>
      </w:r>
    </w:p>
    <w:p w14:paraId="4AE155D2" w14:textId="1C1BD2A5" w:rsidR="0044368F" w:rsidRDefault="0044368F" w:rsidP="0044368F">
      <w:pPr>
        <w:pStyle w:val="p"/>
        <w:numPr>
          <w:ilvl w:val="0"/>
          <w:numId w:val="22"/>
        </w:numPr>
        <w:spacing w:line="276" w:lineRule="auto"/>
        <w:ind w:left="648" w:right="288"/>
        <w:rPr>
          <w:rFonts w:ascii="Montserrat" w:eastAsia="Montserrat" w:hAnsi="Montserrat" w:cs="Montserrat"/>
          <w:color w:val="525F67"/>
          <w:sz w:val="18"/>
          <w:szCs w:val="18"/>
        </w:rPr>
      </w:pPr>
      <w:r>
        <w:rPr>
          <w:rFonts w:ascii="Montserrat" w:eastAsia="Montserrat" w:hAnsi="Montserrat" w:cs="Montserrat"/>
          <w:color w:val="525F67"/>
          <w:sz w:val="18"/>
          <w:szCs w:val="18"/>
        </w:rPr>
        <w:t>Creative Thinker</w:t>
      </w:r>
    </w:p>
    <w:p w14:paraId="5071CDC8" w14:textId="2DA2CFC6" w:rsidR="0044368F" w:rsidRDefault="0044368F" w:rsidP="0044368F">
      <w:pPr>
        <w:pStyle w:val="p"/>
        <w:numPr>
          <w:ilvl w:val="0"/>
          <w:numId w:val="22"/>
        </w:numPr>
        <w:spacing w:line="276" w:lineRule="auto"/>
        <w:ind w:left="648" w:right="288"/>
        <w:rPr>
          <w:rFonts w:ascii="Montserrat" w:eastAsia="Montserrat" w:hAnsi="Montserrat" w:cs="Montserrat"/>
          <w:color w:val="525F67"/>
          <w:sz w:val="18"/>
          <w:szCs w:val="18"/>
        </w:rPr>
      </w:pPr>
      <w:r w:rsidRPr="0044368F">
        <w:rPr>
          <w:rFonts w:ascii="Montserrat" w:eastAsia="Montserrat" w:hAnsi="Montserrat" w:cs="Montserrat"/>
          <w:color w:val="525F67"/>
          <w:sz w:val="18"/>
          <w:szCs w:val="18"/>
        </w:rPr>
        <w:t>Exceeds Productivity Expectations</w:t>
      </w:r>
      <w:r>
        <w:rPr>
          <w:rFonts w:ascii="Montserrat" w:eastAsia="Montserrat" w:hAnsi="Montserrat" w:cs="Montserrat"/>
          <w:color w:val="525F67"/>
          <w:sz w:val="18"/>
          <w:szCs w:val="18"/>
        </w:rPr>
        <w:t xml:space="preserve"> </w:t>
      </w:r>
      <w:r w:rsidRPr="0044368F">
        <w:rPr>
          <w:rFonts w:ascii="Montserrat" w:eastAsia="Montserrat" w:hAnsi="Montserrat" w:cs="Montserrat"/>
          <w:color w:val="525F67"/>
          <w:sz w:val="18"/>
          <w:szCs w:val="18"/>
        </w:rPr>
        <w:t>in a fast-paced work environment</w:t>
      </w:r>
    </w:p>
    <w:p w14:paraId="0077FEF6" w14:textId="2670ABF6" w:rsidR="0044368F" w:rsidRDefault="0044368F" w:rsidP="0044368F">
      <w:pPr>
        <w:pStyle w:val="p"/>
        <w:numPr>
          <w:ilvl w:val="0"/>
          <w:numId w:val="22"/>
        </w:numPr>
        <w:spacing w:line="276" w:lineRule="auto"/>
        <w:ind w:left="648" w:right="288"/>
        <w:rPr>
          <w:rFonts w:ascii="Montserrat" w:eastAsia="Montserrat" w:hAnsi="Montserrat" w:cs="Montserrat"/>
          <w:color w:val="525F67"/>
          <w:sz w:val="18"/>
          <w:szCs w:val="18"/>
        </w:rPr>
      </w:pPr>
      <w:r w:rsidRPr="0044368F">
        <w:rPr>
          <w:rFonts w:ascii="Montserrat" w:eastAsia="Montserrat" w:hAnsi="Montserrat" w:cs="Montserrat"/>
          <w:color w:val="525F67"/>
          <w:sz w:val="18"/>
          <w:szCs w:val="18"/>
        </w:rPr>
        <w:t>Consistently Meets Tight Deadlines</w:t>
      </w:r>
    </w:p>
    <w:p w14:paraId="4286694A" w14:textId="2B918C80" w:rsidR="0044368F" w:rsidRPr="00A02968" w:rsidRDefault="0044368F" w:rsidP="0044368F">
      <w:pPr>
        <w:pStyle w:val="p"/>
        <w:numPr>
          <w:ilvl w:val="0"/>
          <w:numId w:val="22"/>
        </w:numPr>
        <w:spacing w:line="276" w:lineRule="auto"/>
        <w:ind w:left="648" w:right="288"/>
        <w:rPr>
          <w:rFonts w:ascii="Montserrat" w:eastAsia="Montserrat" w:hAnsi="Montserrat" w:cs="Montserrat"/>
          <w:color w:val="525F67"/>
          <w:sz w:val="18"/>
          <w:szCs w:val="18"/>
        </w:rPr>
      </w:pPr>
      <w:r w:rsidRPr="0044368F">
        <w:rPr>
          <w:rFonts w:ascii="Montserrat" w:eastAsia="Montserrat" w:hAnsi="Montserrat" w:cs="Montserrat"/>
          <w:color w:val="525F67"/>
          <w:sz w:val="18"/>
          <w:szCs w:val="18"/>
        </w:rPr>
        <w:t>Late Night Worker</w:t>
      </w:r>
    </w:p>
    <w:sectPr w:rsidR="0044368F" w:rsidRPr="00A02968" w:rsidSect="001B2306">
      <w:headerReference w:type="even" r:id="rId15"/>
      <w:headerReference w:type="default" r:id="rId16"/>
      <w:footerReference w:type="even" r:id="rId17"/>
      <w:footerReference w:type="default" r:id="rId18"/>
      <w:headerReference w:type="first" r:id="rId19"/>
      <w:footerReference w:type="first" r:id="rId20"/>
      <w:pgSz w:w="12240" w:h="15840"/>
      <w:pgMar w:top="560" w:right="1440" w:bottom="56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AAE65" w14:textId="77777777" w:rsidR="001B2306" w:rsidRDefault="001B2306" w:rsidP="00916D98">
      <w:pPr>
        <w:spacing w:line="240" w:lineRule="auto"/>
      </w:pPr>
      <w:r>
        <w:separator/>
      </w:r>
    </w:p>
  </w:endnote>
  <w:endnote w:type="continuationSeparator" w:id="0">
    <w:p w14:paraId="6D59C7EC" w14:textId="77777777" w:rsidR="001B2306" w:rsidRDefault="001B2306" w:rsidP="00916D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t"/>
    <w:panose1 w:val="00000000000000000000"/>
    <w:charset w:val="00"/>
    <w:family w:val="auto"/>
    <w:pitch w:val="variable"/>
    <w:sig w:usb0="A00002FF" w:usb1="4000207B" w:usb2="00000000" w:usb3="00000000" w:csb0="00000197" w:csb1="00000000"/>
    <w:embedRegular r:id="rId1" w:fontKey="{6E9AA366-4B09-4A9B-9435-DBDAD1FEC3E8}"/>
    <w:embedItalic r:id="rId2" w:fontKey="{85DE9E4A-26ED-46E0-B803-E3C65CD47335}"/>
  </w:font>
  <w:font w:name="Montserrat Bold">
    <w:altName w:val="Montserrat"/>
    <w:panose1 w:val="00000000000000000000"/>
    <w:charset w:val="4D"/>
    <w:family w:val="auto"/>
    <w:notTrueType/>
    <w:pitch w:val="variable"/>
    <w:sig w:usb0="2000020F" w:usb1="00000003" w:usb2="00000000" w:usb3="00000000" w:csb0="00000197" w:csb1="00000000"/>
  </w:font>
  <w:font w:name="Montserrat Medium">
    <w:altName w:val="﷽﷽﷽﷽﷽﷽﷽﷽at Medium"/>
    <w:panose1 w:val="00000000000000000000"/>
    <w:charset w:val="00"/>
    <w:family w:val="auto"/>
    <w:pitch w:val="variable"/>
    <w:sig w:usb0="2000020F" w:usb1="00000003" w:usb2="00000000" w:usb3="00000000" w:csb0="00000197" w:csb1="00000000"/>
    <w:embedRegular r:id="rId3" w:fontKey="{71613364-8E1C-4486-87BD-E0EE931833E5}"/>
  </w:font>
  <w:font w:name="Segoe UI">
    <w:panose1 w:val="020B0502040204020203"/>
    <w:charset w:val="00"/>
    <w:family w:val="swiss"/>
    <w:pitch w:val="variable"/>
    <w:sig w:usb0="E4002EFF" w:usb1="C000E47F" w:usb2="00000009" w:usb3="00000000" w:csb0="000001FF" w:csb1="00000000"/>
    <w:embedRegular r:id="rId4" w:fontKey="{5D1869EA-9900-461C-8FC6-835B9A5B9C6C}"/>
  </w:font>
  <w:font w:name="Calibri Light">
    <w:panose1 w:val="020F0302020204030204"/>
    <w:charset w:val="00"/>
    <w:family w:val="swiss"/>
    <w:pitch w:val="variable"/>
    <w:sig w:usb0="E4002EFF" w:usb1="C000247B" w:usb2="00000009" w:usb3="00000000" w:csb0="000001FF" w:csb1="00000000"/>
    <w:embedRegular r:id="rId5" w:fontKey="{8D4D6C20-7CA6-484B-812E-0ACFD8F175DB}"/>
  </w:font>
  <w:font w:name="Calibri">
    <w:panose1 w:val="020F0502020204030204"/>
    <w:charset w:val="00"/>
    <w:family w:val="swiss"/>
    <w:pitch w:val="variable"/>
    <w:sig w:usb0="E4002EFF" w:usb1="C000247B" w:usb2="00000009" w:usb3="00000000" w:csb0="000001FF" w:csb1="00000000"/>
    <w:embedRegular r:id="rId6" w:fontKey="{2607CFE0-E07A-4C65-B741-4B9B85F34F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D6763" w14:textId="77777777" w:rsidR="00417CD6" w:rsidRDefault="00417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9170" w14:textId="77777777" w:rsidR="00417CD6" w:rsidRDefault="00417C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CC22" w14:textId="77777777" w:rsidR="00417CD6" w:rsidRDefault="00417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37F95" w14:textId="77777777" w:rsidR="001B2306" w:rsidRDefault="001B2306" w:rsidP="00916D98">
      <w:pPr>
        <w:spacing w:line="240" w:lineRule="auto"/>
      </w:pPr>
      <w:r>
        <w:separator/>
      </w:r>
    </w:p>
  </w:footnote>
  <w:footnote w:type="continuationSeparator" w:id="0">
    <w:p w14:paraId="5A493746" w14:textId="77777777" w:rsidR="001B2306" w:rsidRDefault="001B2306" w:rsidP="00916D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46D7" w14:textId="77777777" w:rsidR="007527B1" w:rsidRDefault="007527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24533192"/>
      <w:docPartObj>
        <w:docPartGallery w:val="Page Numbers (Top of Page)"/>
        <w:docPartUnique/>
      </w:docPartObj>
    </w:sdtPr>
    <w:sdtEndPr>
      <w:rPr>
        <w:b/>
        <w:bCs/>
        <w:noProof/>
        <w:color w:val="333333"/>
        <w:spacing w:val="0"/>
      </w:rPr>
    </w:sdtEndPr>
    <w:sdtContent>
      <w:p w14:paraId="2A579243" w14:textId="2ABFB848" w:rsidR="00916D98" w:rsidRDefault="00916D9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Pr="00916D98">
          <w:rPr>
            <w:b/>
          </w:rPr>
          <w:fldChar w:fldCharType="begin"/>
        </w:r>
        <w:r w:rsidRPr="00916D98">
          <w:rPr>
            <w:b/>
          </w:rPr>
          <w:instrText xml:space="preserve"> PAGE   \* MERGEFORMAT </w:instrText>
        </w:r>
        <w:r w:rsidRPr="00916D98">
          <w:rPr>
            <w:b/>
          </w:rPr>
          <w:fldChar w:fldCharType="separate"/>
        </w:r>
        <w:r w:rsidRPr="00916D98">
          <w:rPr>
            <w:b/>
            <w:bCs/>
            <w:noProof/>
          </w:rPr>
          <w:t>2</w:t>
        </w:r>
        <w:r w:rsidRPr="00916D98">
          <w:rPr>
            <w:b/>
            <w:bCs/>
            <w:noProof/>
          </w:rPr>
          <w:fldChar w:fldCharType="end"/>
        </w:r>
      </w:p>
    </w:sdtContent>
  </w:sdt>
  <w:p w14:paraId="31E2BC4E" w14:textId="77777777" w:rsidR="00916D98" w:rsidRDefault="00916D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4D9A" w14:textId="77777777" w:rsidR="007527B1" w:rsidRDefault="007527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3B34A0E2">
      <w:start w:val="1"/>
      <w:numFmt w:val="bullet"/>
      <w:lvlText w:val=""/>
      <w:lvlJc w:val="left"/>
      <w:pPr>
        <w:ind w:left="0" w:firstLine="0"/>
      </w:pPr>
      <w:rPr>
        <w:rFonts w:ascii="Symbol" w:hAnsi="Symbol"/>
      </w:rPr>
    </w:lvl>
    <w:lvl w:ilvl="1" w:tplc="82627234">
      <w:start w:val="1"/>
      <w:numFmt w:val="bullet"/>
      <w:lvlText w:val="o"/>
      <w:lvlJc w:val="left"/>
      <w:pPr>
        <w:tabs>
          <w:tab w:val="num" w:pos="1440"/>
        </w:tabs>
        <w:ind w:left="1440" w:hanging="360"/>
      </w:pPr>
      <w:rPr>
        <w:rFonts w:ascii="Courier New" w:hAnsi="Courier New"/>
      </w:rPr>
    </w:lvl>
    <w:lvl w:ilvl="2" w:tplc="ABF42A18">
      <w:start w:val="1"/>
      <w:numFmt w:val="bullet"/>
      <w:lvlText w:val=""/>
      <w:lvlJc w:val="left"/>
      <w:pPr>
        <w:tabs>
          <w:tab w:val="num" w:pos="2160"/>
        </w:tabs>
        <w:ind w:left="2160" w:hanging="360"/>
      </w:pPr>
      <w:rPr>
        <w:rFonts w:ascii="Wingdings" w:hAnsi="Wingdings"/>
      </w:rPr>
    </w:lvl>
    <w:lvl w:ilvl="3" w:tplc="27C628EA">
      <w:start w:val="1"/>
      <w:numFmt w:val="bullet"/>
      <w:lvlText w:val=""/>
      <w:lvlJc w:val="left"/>
      <w:pPr>
        <w:tabs>
          <w:tab w:val="num" w:pos="2880"/>
        </w:tabs>
        <w:ind w:left="2880" w:hanging="360"/>
      </w:pPr>
      <w:rPr>
        <w:rFonts w:ascii="Symbol" w:hAnsi="Symbol"/>
      </w:rPr>
    </w:lvl>
    <w:lvl w:ilvl="4" w:tplc="FFEC91EE">
      <w:start w:val="1"/>
      <w:numFmt w:val="bullet"/>
      <w:lvlText w:val="o"/>
      <w:lvlJc w:val="left"/>
      <w:pPr>
        <w:tabs>
          <w:tab w:val="num" w:pos="3600"/>
        </w:tabs>
        <w:ind w:left="3600" w:hanging="360"/>
      </w:pPr>
      <w:rPr>
        <w:rFonts w:ascii="Courier New" w:hAnsi="Courier New"/>
      </w:rPr>
    </w:lvl>
    <w:lvl w:ilvl="5" w:tplc="D42072B0">
      <w:start w:val="1"/>
      <w:numFmt w:val="bullet"/>
      <w:lvlText w:val=""/>
      <w:lvlJc w:val="left"/>
      <w:pPr>
        <w:tabs>
          <w:tab w:val="num" w:pos="4320"/>
        </w:tabs>
        <w:ind w:left="4320" w:hanging="360"/>
      </w:pPr>
      <w:rPr>
        <w:rFonts w:ascii="Wingdings" w:hAnsi="Wingdings"/>
      </w:rPr>
    </w:lvl>
    <w:lvl w:ilvl="6" w:tplc="4A9A80BA">
      <w:start w:val="1"/>
      <w:numFmt w:val="bullet"/>
      <w:lvlText w:val=""/>
      <w:lvlJc w:val="left"/>
      <w:pPr>
        <w:tabs>
          <w:tab w:val="num" w:pos="5040"/>
        </w:tabs>
        <w:ind w:left="5040" w:hanging="360"/>
      </w:pPr>
      <w:rPr>
        <w:rFonts w:ascii="Symbol" w:hAnsi="Symbol"/>
      </w:rPr>
    </w:lvl>
    <w:lvl w:ilvl="7" w:tplc="C086547A">
      <w:start w:val="1"/>
      <w:numFmt w:val="bullet"/>
      <w:lvlText w:val="o"/>
      <w:lvlJc w:val="left"/>
      <w:pPr>
        <w:tabs>
          <w:tab w:val="num" w:pos="5760"/>
        </w:tabs>
        <w:ind w:left="5760" w:hanging="360"/>
      </w:pPr>
      <w:rPr>
        <w:rFonts w:ascii="Courier New" w:hAnsi="Courier New"/>
      </w:rPr>
    </w:lvl>
    <w:lvl w:ilvl="8" w:tplc="1EDC503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1FC6788">
      <w:start w:val="1"/>
      <w:numFmt w:val="bullet"/>
      <w:lvlText w:val=""/>
      <w:lvlJc w:val="left"/>
      <w:pPr>
        <w:ind w:left="0" w:firstLine="0"/>
      </w:pPr>
      <w:rPr>
        <w:rFonts w:ascii="Symbol" w:hAnsi="Symbol"/>
      </w:rPr>
    </w:lvl>
    <w:lvl w:ilvl="1" w:tplc="283C01AE">
      <w:start w:val="1"/>
      <w:numFmt w:val="bullet"/>
      <w:lvlText w:val="o"/>
      <w:lvlJc w:val="left"/>
      <w:pPr>
        <w:tabs>
          <w:tab w:val="num" w:pos="1440"/>
        </w:tabs>
        <w:ind w:left="1440" w:hanging="360"/>
      </w:pPr>
      <w:rPr>
        <w:rFonts w:ascii="Courier New" w:hAnsi="Courier New"/>
      </w:rPr>
    </w:lvl>
    <w:lvl w:ilvl="2" w:tplc="DCE82CEC">
      <w:start w:val="1"/>
      <w:numFmt w:val="bullet"/>
      <w:lvlText w:val=""/>
      <w:lvlJc w:val="left"/>
      <w:pPr>
        <w:tabs>
          <w:tab w:val="num" w:pos="2160"/>
        </w:tabs>
        <w:ind w:left="2160" w:hanging="360"/>
      </w:pPr>
      <w:rPr>
        <w:rFonts w:ascii="Wingdings" w:hAnsi="Wingdings"/>
      </w:rPr>
    </w:lvl>
    <w:lvl w:ilvl="3" w:tplc="DE227B74">
      <w:start w:val="1"/>
      <w:numFmt w:val="bullet"/>
      <w:lvlText w:val=""/>
      <w:lvlJc w:val="left"/>
      <w:pPr>
        <w:tabs>
          <w:tab w:val="num" w:pos="2880"/>
        </w:tabs>
        <w:ind w:left="2880" w:hanging="360"/>
      </w:pPr>
      <w:rPr>
        <w:rFonts w:ascii="Symbol" w:hAnsi="Symbol"/>
      </w:rPr>
    </w:lvl>
    <w:lvl w:ilvl="4" w:tplc="B2B442B2">
      <w:start w:val="1"/>
      <w:numFmt w:val="bullet"/>
      <w:lvlText w:val="o"/>
      <w:lvlJc w:val="left"/>
      <w:pPr>
        <w:tabs>
          <w:tab w:val="num" w:pos="3600"/>
        </w:tabs>
        <w:ind w:left="3600" w:hanging="360"/>
      </w:pPr>
      <w:rPr>
        <w:rFonts w:ascii="Courier New" w:hAnsi="Courier New"/>
      </w:rPr>
    </w:lvl>
    <w:lvl w:ilvl="5" w:tplc="10FCE170">
      <w:start w:val="1"/>
      <w:numFmt w:val="bullet"/>
      <w:lvlText w:val=""/>
      <w:lvlJc w:val="left"/>
      <w:pPr>
        <w:tabs>
          <w:tab w:val="num" w:pos="4320"/>
        </w:tabs>
        <w:ind w:left="4320" w:hanging="360"/>
      </w:pPr>
      <w:rPr>
        <w:rFonts w:ascii="Wingdings" w:hAnsi="Wingdings"/>
      </w:rPr>
    </w:lvl>
    <w:lvl w:ilvl="6" w:tplc="43F458BC">
      <w:start w:val="1"/>
      <w:numFmt w:val="bullet"/>
      <w:lvlText w:val=""/>
      <w:lvlJc w:val="left"/>
      <w:pPr>
        <w:tabs>
          <w:tab w:val="num" w:pos="5040"/>
        </w:tabs>
        <w:ind w:left="5040" w:hanging="360"/>
      </w:pPr>
      <w:rPr>
        <w:rFonts w:ascii="Symbol" w:hAnsi="Symbol"/>
      </w:rPr>
    </w:lvl>
    <w:lvl w:ilvl="7" w:tplc="A07C61B6">
      <w:start w:val="1"/>
      <w:numFmt w:val="bullet"/>
      <w:lvlText w:val="o"/>
      <w:lvlJc w:val="left"/>
      <w:pPr>
        <w:tabs>
          <w:tab w:val="num" w:pos="5760"/>
        </w:tabs>
        <w:ind w:left="5760" w:hanging="360"/>
      </w:pPr>
      <w:rPr>
        <w:rFonts w:ascii="Courier New" w:hAnsi="Courier New"/>
      </w:rPr>
    </w:lvl>
    <w:lvl w:ilvl="8" w:tplc="12BAAAB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B47472F2">
      <w:start w:val="1"/>
      <w:numFmt w:val="bullet"/>
      <w:lvlText w:val=""/>
      <w:lvlJc w:val="left"/>
      <w:pPr>
        <w:ind w:left="0" w:firstLine="0"/>
      </w:pPr>
      <w:rPr>
        <w:rFonts w:ascii="Symbol" w:hAnsi="Symbol"/>
      </w:rPr>
    </w:lvl>
    <w:lvl w:ilvl="1" w:tplc="26E43F16">
      <w:start w:val="1"/>
      <w:numFmt w:val="bullet"/>
      <w:lvlText w:val="o"/>
      <w:lvlJc w:val="left"/>
      <w:pPr>
        <w:tabs>
          <w:tab w:val="num" w:pos="1440"/>
        </w:tabs>
        <w:ind w:left="1440" w:hanging="360"/>
      </w:pPr>
      <w:rPr>
        <w:rFonts w:ascii="Courier New" w:hAnsi="Courier New"/>
      </w:rPr>
    </w:lvl>
    <w:lvl w:ilvl="2" w:tplc="9D0E87CC">
      <w:start w:val="1"/>
      <w:numFmt w:val="bullet"/>
      <w:lvlText w:val=""/>
      <w:lvlJc w:val="left"/>
      <w:pPr>
        <w:tabs>
          <w:tab w:val="num" w:pos="2160"/>
        </w:tabs>
        <w:ind w:left="2160" w:hanging="360"/>
      </w:pPr>
      <w:rPr>
        <w:rFonts w:ascii="Wingdings" w:hAnsi="Wingdings"/>
      </w:rPr>
    </w:lvl>
    <w:lvl w:ilvl="3" w:tplc="1EF4FEB4">
      <w:start w:val="1"/>
      <w:numFmt w:val="bullet"/>
      <w:lvlText w:val=""/>
      <w:lvlJc w:val="left"/>
      <w:pPr>
        <w:tabs>
          <w:tab w:val="num" w:pos="2880"/>
        </w:tabs>
        <w:ind w:left="2880" w:hanging="360"/>
      </w:pPr>
      <w:rPr>
        <w:rFonts w:ascii="Symbol" w:hAnsi="Symbol"/>
      </w:rPr>
    </w:lvl>
    <w:lvl w:ilvl="4" w:tplc="FB50C6B4">
      <w:start w:val="1"/>
      <w:numFmt w:val="bullet"/>
      <w:lvlText w:val="o"/>
      <w:lvlJc w:val="left"/>
      <w:pPr>
        <w:tabs>
          <w:tab w:val="num" w:pos="3600"/>
        </w:tabs>
        <w:ind w:left="3600" w:hanging="360"/>
      </w:pPr>
      <w:rPr>
        <w:rFonts w:ascii="Courier New" w:hAnsi="Courier New"/>
      </w:rPr>
    </w:lvl>
    <w:lvl w:ilvl="5" w:tplc="6C54429C">
      <w:start w:val="1"/>
      <w:numFmt w:val="bullet"/>
      <w:lvlText w:val=""/>
      <w:lvlJc w:val="left"/>
      <w:pPr>
        <w:tabs>
          <w:tab w:val="num" w:pos="4320"/>
        </w:tabs>
        <w:ind w:left="4320" w:hanging="360"/>
      </w:pPr>
      <w:rPr>
        <w:rFonts w:ascii="Wingdings" w:hAnsi="Wingdings"/>
      </w:rPr>
    </w:lvl>
    <w:lvl w:ilvl="6" w:tplc="BA283938">
      <w:start w:val="1"/>
      <w:numFmt w:val="bullet"/>
      <w:lvlText w:val=""/>
      <w:lvlJc w:val="left"/>
      <w:pPr>
        <w:tabs>
          <w:tab w:val="num" w:pos="5040"/>
        </w:tabs>
        <w:ind w:left="5040" w:hanging="360"/>
      </w:pPr>
      <w:rPr>
        <w:rFonts w:ascii="Symbol" w:hAnsi="Symbol"/>
      </w:rPr>
    </w:lvl>
    <w:lvl w:ilvl="7" w:tplc="710A2724">
      <w:start w:val="1"/>
      <w:numFmt w:val="bullet"/>
      <w:lvlText w:val="o"/>
      <w:lvlJc w:val="left"/>
      <w:pPr>
        <w:tabs>
          <w:tab w:val="num" w:pos="5760"/>
        </w:tabs>
        <w:ind w:left="5760" w:hanging="360"/>
      </w:pPr>
      <w:rPr>
        <w:rFonts w:ascii="Courier New" w:hAnsi="Courier New"/>
      </w:rPr>
    </w:lvl>
    <w:lvl w:ilvl="8" w:tplc="DF0E9A0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9921652">
      <w:start w:val="1"/>
      <w:numFmt w:val="bullet"/>
      <w:lvlText w:val=""/>
      <w:lvlJc w:val="left"/>
      <w:pPr>
        <w:ind w:left="0" w:firstLine="0"/>
      </w:pPr>
      <w:rPr>
        <w:rFonts w:ascii="Symbol" w:hAnsi="Symbol"/>
      </w:rPr>
    </w:lvl>
    <w:lvl w:ilvl="1" w:tplc="A01AA78C">
      <w:start w:val="1"/>
      <w:numFmt w:val="bullet"/>
      <w:lvlText w:val="o"/>
      <w:lvlJc w:val="left"/>
      <w:pPr>
        <w:tabs>
          <w:tab w:val="num" w:pos="1440"/>
        </w:tabs>
        <w:ind w:left="1440" w:hanging="360"/>
      </w:pPr>
      <w:rPr>
        <w:rFonts w:ascii="Courier New" w:hAnsi="Courier New"/>
      </w:rPr>
    </w:lvl>
    <w:lvl w:ilvl="2" w:tplc="52DAF0A6">
      <w:start w:val="1"/>
      <w:numFmt w:val="bullet"/>
      <w:lvlText w:val=""/>
      <w:lvlJc w:val="left"/>
      <w:pPr>
        <w:tabs>
          <w:tab w:val="num" w:pos="2160"/>
        </w:tabs>
        <w:ind w:left="2160" w:hanging="360"/>
      </w:pPr>
      <w:rPr>
        <w:rFonts w:ascii="Wingdings" w:hAnsi="Wingdings"/>
      </w:rPr>
    </w:lvl>
    <w:lvl w:ilvl="3" w:tplc="9B4062D6">
      <w:start w:val="1"/>
      <w:numFmt w:val="bullet"/>
      <w:lvlText w:val=""/>
      <w:lvlJc w:val="left"/>
      <w:pPr>
        <w:tabs>
          <w:tab w:val="num" w:pos="2880"/>
        </w:tabs>
        <w:ind w:left="2880" w:hanging="360"/>
      </w:pPr>
      <w:rPr>
        <w:rFonts w:ascii="Symbol" w:hAnsi="Symbol"/>
      </w:rPr>
    </w:lvl>
    <w:lvl w:ilvl="4" w:tplc="18F4C71C">
      <w:start w:val="1"/>
      <w:numFmt w:val="bullet"/>
      <w:lvlText w:val="o"/>
      <w:lvlJc w:val="left"/>
      <w:pPr>
        <w:tabs>
          <w:tab w:val="num" w:pos="3600"/>
        </w:tabs>
        <w:ind w:left="3600" w:hanging="360"/>
      </w:pPr>
      <w:rPr>
        <w:rFonts w:ascii="Courier New" w:hAnsi="Courier New"/>
      </w:rPr>
    </w:lvl>
    <w:lvl w:ilvl="5" w:tplc="FB4C3020">
      <w:start w:val="1"/>
      <w:numFmt w:val="bullet"/>
      <w:lvlText w:val=""/>
      <w:lvlJc w:val="left"/>
      <w:pPr>
        <w:tabs>
          <w:tab w:val="num" w:pos="4320"/>
        </w:tabs>
        <w:ind w:left="4320" w:hanging="360"/>
      </w:pPr>
      <w:rPr>
        <w:rFonts w:ascii="Wingdings" w:hAnsi="Wingdings"/>
      </w:rPr>
    </w:lvl>
    <w:lvl w:ilvl="6" w:tplc="81E25112">
      <w:start w:val="1"/>
      <w:numFmt w:val="bullet"/>
      <w:lvlText w:val=""/>
      <w:lvlJc w:val="left"/>
      <w:pPr>
        <w:tabs>
          <w:tab w:val="num" w:pos="5040"/>
        </w:tabs>
        <w:ind w:left="5040" w:hanging="360"/>
      </w:pPr>
      <w:rPr>
        <w:rFonts w:ascii="Symbol" w:hAnsi="Symbol"/>
      </w:rPr>
    </w:lvl>
    <w:lvl w:ilvl="7" w:tplc="83829662">
      <w:start w:val="1"/>
      <w:numFmt w:val="bullet"/>
      <w:lvlText w:val="o"/>
      <w:lvlJc w:val="left"/>
      <w:pPr>
        <w:tabs>
          <w:tab w:val="num" w:pos="5760"/>
        </w:tabs>
        <w:ind w:left="5760" w:hanging="360"/>
      </w:pPr>
      <w:rPr>
        <w:rFonts w:ascii="Courier New" w:hAnsi="Courier New"/>
      </w:rPr>
    </w:lvl>
    <w:lvl w:ilvl="8" w:tplc="A030BDD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832A4032"/>
    <w:lvl w:ilvl="0" w:tplc="C202660C">
      <w:start w:val="1"/>
      <w:numFmt w:val="bullet"/>
      <w:lvlText w:val=""/>
      <w:lvlJc w:val="left"/>
      <w:pPr>
        <w:ind w:left="0" w:firstLine="0"/>
      </w:pPr>
      <w:rPr>
        <w:rFonts w:ascii="Symbol" w:hAnsi="Symbol"/>
      </w:rPr>
    </w:lvl>
    <w:lvl w:ilvl="1" w:tplc="65E8F700">
      <w:start w:val="1"/>
      <w:numFmt w:val="bullet"/>
      <w:lvlText w:val="o"/>
      <w:lvlJc w:val="left"/>
      <w:pPr>
        <w:tabs>
          <w:tab w:val="num" w:pos="1440"/>
        </w:tabs>
        <w:ind w:left="1440" w:hanging="360"/>
      </w:pPr>
      <w:rPr>
        <w:rFonts w:ascii="Courier New" w:hAnsi="Courier New"/>
      </w:rPr>
    </w:lvl>
    <w:lvl w:ilvl="2" w:tplc="56D245D6">
      <w:start w:val="1"/>
      <w:numFmt w:val="bullet"/>
      <w:lvlText w:val=""/>
      <w:lvlJc w:val="left"/>
      <w:pPr>
        <w:tabs>
          <w:tab w:val="num" w:pos="2160"/>
        </w:tabs>
        <w:ind w:left="2160" w:hanging="360"/>
      </w:pPr>
      <w:rPr>
        <w:rFonts w:ascii="Wingdings" w:hAnsi="Wingdings"/>
      </w:rPr>
    </w:lvl>
    <w:lvl w:ilvl="3" w:tplc="807A6238">
      <w:start w:val="1"/>
      <w:numFmt w:val="bullet"/>
      <w:lvlText w:val=""/>
      <w:lvlJc w:val="left"/>
      <w:pPr>
        <w:tabs>
          <w:tab w:val="num" w:pos="2880"/>
        </w:tabs>
        <w:ind w:left="2880" w:hanging="360"/>
      </w:pPr>
      <w:rPr>
        <w:rFonts w:ascii="Symbol" w:hAnsi="Symbol"/>
      </w:rPr>
    </w:lvl>
    <w:lvl w:ilvl="4" w:tplc="5C3AA7D8">
      <w:start w:val="1"/>
      <w:numFmt w:val="bullet"/>
      <w:lvlText w:val="o"/>
      <w:lvlJc w:val="left"/>
      <w:pPr>
        <w:tabs>
          <w:tab w:val="num" w:pos="3600"/>
        </w:tabs>
        <w:ind w:left="3600" w:hanging="360"/>
      </w:pPr>
      <w:rPr>
        <w:rFonts w:ascii="Courier New" w:hAnsi="Courier New"/>
      </w:rPr>
    </w:lvl>
    <w:lvl w:ilvl="5" w:tplc="7E168AC6">
      <w:start w:val="1"/>
      <w:numFmt w:val="bullet"/>
      <w:lvlText w:val=""/>
      <w:lvlJc w:val="left"/>
      <w:pPr>
        <w:tabs>
          <w:tab w:val="num" w:pos="4320"/>
        </w:tabs>
        <w:ind w:left="4320" w:hanging="360"/>
      </w:pPr>
      <w:rPr>
        <w:rFonts w:ascii="Wingdings" w:hAnsi="Wingdings"/>
      </w:rPr>
    </w:lvl>
    <w:lvl w:ilvl="6" w:tplc="698C8C5C">
      <w:start w:val="1"/>
      <w:numFmt w:val="bullet"/>
      <w:lvlText w:val=""/>
      <w:lvlJc w:val="left"/>
      <w:pPr>
        <w:tabs>
          <w:tab w:val="num" w:pos="5040"/>
        </w:tabs>
        <w:ind w:left="5040" w:hanging="360"/>
      </w:pPr>
      <w:rPr>
        <w:rFonts w:ascii="Symbol" w:hAnsi="Symbol"/>
      </w:rPr>
    </w:lvl>
    <w:lvl w:ilvl="7" w:tplc="361E9D5E">
      <w:start w:val="1"/>
      <w:numFmt w:val="bullet"/>
      <w:lvlText w:val="o"/>
      <w:lvlJc w:val="left"/>
      <w:pPr>
        <w:tabs>
          <w:tab w:val="num" w:pos="5760"/>
        </w:tabs>
        <w:ind w:left="5760" w:hanging="360"/>
      </w:pPr>
      <w:rPr>
        <w:rFonts w:ascii="Courier New" w:hAnsi="Courier New"/>
      </w:rPr>
    </w:lvl>
    <w:lvl w:ilvl="8" w:tplc="C26C5E7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5E123774">
      <w:start w:val="1"/>
      <w:numFmt w:val="bullet"/>
      <w:lvlText w:val=""/>
      <w:lvlJc w:val="left"/>
      <w:pPr>
        <w:ind w:left="0" w:firstLine="0"/>
      </w:pPr>
      <w:rPr>
        <w:rFonts w:ascii="Symbol" w:hAnsi="Symbol"/>
      </w:rPr>
    </w:lvl>
    <w:lvl w:ilvl="1" w:tplc="EEA4AF78">
      <w:start w:val="1"/>
      <w:numFmt w:val="bullet"/>
      <w:lvlText w:val="o"/>
      <w:lvlJc w:val="left"/>
      <w:pPr>
        <w:tabs>
          <w:tab w:val="num" w:pos="1440"/>
        </w:tabs>
        <w:ind w:left="1440" w:hanging="360"/>
      </w:pPr>
      <w:rPr>
        <w:rFonts w:ascii="Courier New" w:hAnsi="Courier New"/>
      </w:rPr>
    </w:lvl>
    <w:lvl w:ilvl="2" w:tplc="025E1644">
      <w:start w:val="1"/>
      <w:numFmt w:val="bullet"/>
      <w:lvlText w:val=""/>
      <w:lvlJc w:val="left"/>
      <w:pPr>
        <w:tabs>
          <w:tab w:val="num" w:pos="2160"/>
        </w:tabs>
        <w:ind w:left="2160" w:hanging="360"/>
      </w:pPr>
      <w:rPr>
        <w:rFonts w:ascii="Wingdings" w:hAnsi="Wingdings"/>
      </w:rPr>
    </w:lvl>
    <w:lvl w:ilvl="3" w:tplc="B12C663A">
      <w:start w:val="1"/>
      <w:numFmt w:val="bullet"/>
      <w:lvlText w:val=""/>
      <w:lvlJc w:val="left"/>
      <w:pPr>
        <w:tabs>
          <w:tab w:val="num" w:pos="2880"/>
        </w:tabs>
        <w:ind w:left="2880" w:hanging="360"/>
      </w:pPr>
      <w:rPr>
        <w:rFonts w:ascii="Symbol" w:hAnsi="Symbol"/>
      </w:rPr>
    </w:lvl>
    <w:lvl w:ilvl="4" w:tplc="3764755A">
      <w:start w:val="1"/>
      <w:numFmt w:val="bullet"/>
      <w:lvlText w:val="o"/>
      <w:lvlJc w:val="left"/>
      <w:pPr>
        <w:tabs>
          <w:tab w:val="num" w:pos="3600"/>
        </w:tabs>
        <w:ind w:left="3600" w:hanging="360"/>
      </w:pPr>
      <w:rPr>
        <w:rFonts w:ascii="Courier New" w:hAnsi="Courier New"/>
      </w:rPr>
    </w:lvl>
    <w:lvl w:ilvl="5" w:tplc="9A1A4ACE">
      <w:start w:val="1"/>
      <w:numFmt w:val="bullet"/>
      <w:lvlText w:val=""/>
      <w:lvlJc w:val="left"/>
      <w:pPr>
        <w:tabs>
          <w:tab w:val="num" w:pos="4320"/>
        </w:tabs>
        <w:ind w:left="4320" w:hanging="360"/>
      </w:pPr>
      <w:rPr>
        <w:rFonts w:ascii="Wingdings" w:hAnsi="Wingdings"/>
      </w:rPr>
    </w:lvl>
    <w:lvl w:ilvl="6" w:tplc="3FE6EC1C">
      <w:start w:val="1"/>
      <w:numFmt w:val="bullet"/>
      <w:lvlText w:val=""/>
      <w:lvlJc w:val="left"/>
      <w:pPr>
        <w:tabs>
          <w:tab w:val="num" w:pos="5040"/>
        </w:tabs>
        <w:ind w:left="5040" w:hanging="360"/>
      </w:pPr>
      <w:rPr>
        <w:rFonts w:ascii="Symbol" w:hAnsi="Symbol"/>
      </w:rPr>
    </w:lvl>
    <w:lvl w:ilvl="7" w:tplc="B2FAC26E">
      <w:start w:val="1"/>
      <w:numFmt w:val="bullet"/>
      <w:lvlText w:val="o"/>
      <w:lvlJc w:val="left"/>
      <w:pPr>
        <w:tabs>
          <w:tab w:val="num" w:pos="5760"/>
        </w:tabs>
        <w:ind w:left="5760" w:hanging="360"/>
      </w:pPr>
      <w:rPr>
        <w:rFonts w:ascii="Courier New" w:hAnsi="Courier New"/>
      </w:rPr>
    </w:lvl>
    <w:lvl w:ilvl="8" w:tplc="8EFCD9C0">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7EEA7E68">
      <w:start w:val="1"/>
      <w:numFmt w:val="bullet"/>
      <w:lvlText w:val=""/>
      <w:lvlJc w:val="left"/>
      <w:pPr>
        <w:ind w:left="720" w:hanging="360"/>
      </w:pPr>
      <w:rPr>
        <w:rFonts w:ascii="Symbol" w:hAnsi="Symbol"/>
      </w:rPr>
    </w:lvl>
    <w:lvl w:ilvl="1" w:tplc="D4AC4B7A">
      <w:start w:val="1"/>
      <w:numFmt w:val="bullet"/>
      <w:lvlText w:val="o"/>
      <w:lvlJc w:val="left"/>
      <w:pPr>
        <w:tabs>
          <w:tab w:val="num" w:pos="1440"/>
        </w:tabs>
        <w:ind w:left="1440" w:hanging="360"/>
      </w:pPr>
      <w:rPr>
        <w:rFonts w:ascii="Courier New" w:hAnsi="Courier New"/>
      </w:rPr>
    </w:lvl>
    <w:lvl w:ilvl="2" w:tplc="1EC863E4">
      <w:start w:val="1"/>
      <w:numFmt w:val="bullet"/>
      <w:lvlText w:val=""/>
      <w:lvlJc w:val="left"/>
      <w:pPr>
        <w:tabs>
          <w:tab w:val="num" w:pos="2160"/>
        </w:tabs>
        <w:ind w:left="2160" w:hanging="360"/>
      </w:pPr>
      <w:rPr>
        <w:rFonts w:ascii="Wingdings" w:hAnsi="Wingdings"/>
      </w:rPr>
    </w:lvl>
    <w:lvl w:ilvl="3" w:tplc="ACA0ED82">
      <w:start w:val="1"/>
      <w:numFmt w:val="bullet"/>
      <w:lvlText w:val=""/>
      <w:lvlJc w:val="left"/>
      <w:pPr>
        <w:tabs>
          <w:tab w:val="num" w:pos="2880"/>
        </w:tabs>
        <w:ind w:left="2880" w:hanging="360"/>
      </w:pPr>
      <w:rPr>
        <w:rFonts w:ascii="Symbol" w:hAnsi="Symbol"/>
      </w:rPr>
    </w:lvl>
    <w:lvl w:ilvl="4" w:tplc="175A57B2">
      <w:start w:val="1"/>
      <w:numFmt w:val="bullet"/>
      <w:lvlText w:val="o"/>
      <w:lvlJc w:val="left"/>
      <w:pPr>
        <w:tabs>
          <w:tab w:val="num" w:pos="3600"/>
        </w:tabs>
        <w:ind w:left="3600" w:hanging="360"/>
      </w:pPr>
      <w:rPr>
        <w:rFonts w:ascii="Courier New" w:hAnsi="Courier New"/>
      </w:rPr>
    </w:lvl>
    <w:lvl w:ilvl="5" w:tplc="A336FDFA">
      <w:start w:val="1"/>
      <w:numFmt w:val="bullet"/>
      <w:lvlText w:val=""/>
      <w:lvlJc w:val="left"/>
      <w:pPr>
        <w:tabs>
          <w:tab w:val="num" w:pos="4320"/>
        </w:tabs>
        <w:ind w:left="4320" w:hanging="360"/>
      </w:pPr>
      <w:rPr>
        <w:rFonts w:ascii="Wingdings" w:hAnsi="Wingdings"/>
      </w:rPr>
    </w:lvl>
    <w:lvl w:ilvl="6" w:tplc="211E0330">
      <w:start w:val="1"/>
      <w:numFmt w:val="bullet"/>
      <w:lvlText w:val=""/>
      <w:lvlJc w:val="left"/>
      <w:pPr>
        <w:tabs>
          <w:tab w:val="num" w:pos="5040"/>
        </w:tabs>
        <w:ind w:left="5040" w:hanging="360"/>
      </w:pPr>
      <w:rPr>
        <w:rFonts w:ascii="Symbol" w:hAnsi="Symbol"/>
      </w:rPr>
    </w:lvl>
    <w:lvl w:ilvl="7" w:tplc="866ECAD8">
      <w:start w:val="1"/>
      <w:numFmt w:val="bullet"/>
      <w:lvlText w:val="o"/>
      <w:lvlJc w:val="left"/>
      <w:pPr>
        <w:tabs>
          <w:tab w:val="num" w:pos="5760"/>
        </w:tabs>
        <w:ind w:left="5760" w:hanging="360"/>
      </w:pPr>
      <w:rPr>
        <w:rFonts w:ascii="Courier New" w:hAnsi="Courier New"/>
      </w:rPr>
    </w:lvl>
    <w:lvl w:ilvl="8" w:tplc="497474A0">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DC0C46A0">
      <w:start w:val="1"/>
      <w:numFmt w:val="bullet"/>
      <w:lvlText w:val=""/>
      <w:lvlJc w:val="left"/>
      <w:pPr>
        <w:ind w:left="720" w:hanging="360"/>
      </w:pPr>
      <w:rPr>
        <w:rFonts w:ascii="Symbol" w:hAnsi="Symbol"/>
      </w:rPr>
    </w:lvl>
    <w:lvl w:ilvl="1" w:tplc="FB906EDE">
      <w:start w:val="1"/>
      <w:numFmt w:val="bullet"/>
      <w:lvlText w:val="o"/>
      <w:lvlJc w:val="left"/>
      <w:pPr>
        <w:tabs>
          <w:tab w:val="num" w:pos="1440"/>
        </w:tabs>
        <w:ind w:left="1440" w:hanging="360"/>
      </w:pPr>
      <w:rPr>
        <w:rFonts w:ascii="Courier New" w:hAnsi="Courier New"/>
      </w:rPr>
    </w:lvl>
    <w:lvl w:ilvl="2" w:tplc="9776F9CE">
      <w:start w:val="1"/>
      <w:numFmt w:val="bullet"/>
      <w:lvlText w:val=""/>
      <w:lvlJc w:val="left"/>
      <w:pPr>
        <w:tabs>
          <w:tab w:val="num" w:pos="2160"/>
        </w:tabs>
        <w:ind w:left="2160" w:hanging="360"/>
      </w:pPr>
      <w:rPr>
        <w:rFonts w:ascii="Wingdings" w:hAnsi="Wingdings"/>
      </w:rPr>
    </w:lvl>
    <w:lvl w:ilvl="3" w:tplc="FD624940">
      <w:start w:val="1"/>
      <w:numFmt w:val="bullet"/>
      <w:lvlText w:val=""/>
      <w:lvlJc w:val="left"/>
      <w:pPr>
        <w:tabs>
          <w:tab w:val="num" w:pos="2880"/>
        </w:tabs>
        <w:ind w:left="2880" w:hanging="360"/>
      </w:pPr>
      <w:rPr>
        <w:rFonts w:ascii="Symbol" w:hAnsi="Symbol"/>
      </w:rPr>
    </w:lvl>
    <w:lvl w:ilvl="4" w:tplc="A4B43A40">
      <w:start w:val="1"/>
      <w:numFmt w:val="bullet"/>
      <w:lvlText w:val="o"/>
      <w:lvlJc w:val="left"/>
      <w:pPr>
        <w:tabs>
          <w:tab w:val="num" w:pos="3600"/>
        </w:tabs>
        <w:ind w:left="3600" w:hanging="360"/>
      </w:pPr>
      <w:rPr>
        <w:rFonts w:ascii="Courier New" w:hAnsi="Courier New"/>
      </w:rPr>
    </w:lvl>
    <w:lvl w:ilvl="5" w:tplc="03C4EABC">
      <w:start w:val="1"/>
      <w:numFmt w:val="bullet"/>
      <w:lvlText w:val=""/>
      <w:lvlJc w:val="left"/>
      <w:pPr>
        <w:tabs>
          <w:tab w:val="num" w:pos="4320"/>
        </w:tabs>
        <w:ind w:left="4320" w:hanging="360"/>
      </w:pPr>
      <w:rPr>
        <w:rFonts w:ascii="Wingdings" w:hAnsi="Wingdings"/>
      </w:rPr>
    </w:lvl>
    <w:lvl w:ilvl="6" w:tplc="CB842F54">
      <w:start w:val="1"/>
      <w:numFmt w:val="bullet"/>
      <w:lvlText w:val=""/>
      <w:lvlJc w:val="left"/>
      <w:pPr>
        <w:tabs>
          <w:tab w:val="num" w:pos="5040"/>
        </w:tabs>
        <w:ind w:left="5040" w:hanging="360"/>
      </w:pPr>
      <w:rPr>
        <w:rFonts w:ascii="Symbol" w:hAnsi="Symbol"/>
      </w:rPr>
    </w:lvl>
    <w:lvl w:ilvl="7" w:tplc="03AAFA22">
      <w:start w:val="1"/>
      <w:numFmt w:val="bullet"/>
      <w:lvlText w:val="o"/>
      <w:lvlJc w:val="left"/>
      <w:pPr>
        <w:tabs>
          <w:tab w:val="num" w:pos="5760"/>
        </w:tabs>
        <w:ind w:left="5760" w:hanging="360"/>
      </w:pPr>
      <w:rPr>
        <w:rFonts w:ascii="Courier New" w:hAnsi="Courier New"/>
      </w:rPr>
    </w:lvl>
    <w:lvl w:ilvl="8" w:tplc="8766F0E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E5D49C9E">
      <w:start w:val="1"/>
      <w:numFmt w:val="bullet"/>
      <w:lvlText w:val=""/>
      <w:lvlJc w:val="left"/>
      <w:pPr>
        <w:ind w:left="720" w:hanging="360"/>
      </w:pPr>
      <w:rPr>
        <w:rFonts w:ascii="Symbol" w:hAnsi="Symbol"/>
      </w:rPr>
    </w:lvl>
    <w:lvl w:ilvl="1" w:tplc="0066CB2A">
      <w:start w:val="1"/>
      <w:numFmt w:val="bullet"/>
      <w:lvlText w:val="o"/>
      <w:lvlJc w:val="left"/>
      <w:pPr>
        <w:tabs>
          <w:tab w:val="num" w:pos="1440"/>
        </w:tabs>
        <w:ind w:left="1440" w:hanging="360"/>
      </w:pPr>
      <w:rPr>
        <w:rFonts w:ascii="Courier New" w:hAnsi="Courier New"/>
      </w:rPr>
    </w:lvl>
    <w:lvl w:ilvl="2" w:tplc="A3ACAA20">
      <w:start w:val="1"/>
      <w:numFmt w:val="bullet"/>
      <w:lvlText w:val=""/>
      <w:lvlJc w:val="left"/>
      <w:pPr>
        <w:tabs>
          <w:tab w:val="num" w:pos="2160"/>
        </w:tabs>
        <w:ind w:left="2160" w:hanging="360"/>
      </w:pPr>
      <w:rPr>
        <w:rFonts w:ascii="Wingdings" w:hAnsi="Wingdings"/>
      </w:rPr>
    </w:lvl>
    <w:lvl w:ilvl="3" w:tplc="424EFC50">
      <w:start w:val="1"/>
      <w:numFmt w:val="bullet"/>
      <w:lvlText w:val=""/>
      <w:lvlJc w:val="left"/>
      <w:pPr>
        <w:tabs>
          <w:tab w:val="num" w:pos="2880"/>
        </w:tabs>
        <w:ind w:left="2880" w:hanging="360"/>
      </w:pPr>
      <w:rPr>
        <w:rFonts w:ascii="Symbol" w:hAnsi="Symbol"/>
      </w:rPr>
    </w:lvl>
    <w:lvl w:ilvl="4" w:tplc="3E7C660C">
      <w:start w:val="1"/>
      <w:numFmt w:val="bullet"/>
      <w:lvlText w:val="o"/>
      <w:lvlJc w:val="left"/>
      <w:pPr>
        <w:tabs>
          <w:tab w:val="num" w:pos="3600"/>
        </w:tabs>
        <w:ind w:left="3600" w:hanging="360"/>
      </w:pPr>
      <w:rPr>
        <w:rFonts w:ascii="Courier New" w:hAnsi="Courier New"/>
      </w:rPr>
    </w:lvl>
    <w:lvl w:ilvl="5" w:tplc="3E48D664">
      <w:start w:val="1"/>
      <w:numFmt w:val="bullet"/>
      <w:lvlText w:val=""/>
      <w:lvlJc w:val="left"/>
      <w:pPr>
        <w:tabs>
          <w:tab w:val="num" w:pos="4320"/>
        </w:tabs>
        <w:ind w:left="4320" w:hanging="360"/>
      </w:pPr>
      <w:rPr>
        <w:rFonts w:ascii="Wingdings" w:hAnsi="Wingdings"/>
      </w:rPr>
    </w:lvl>
    <w:lvl w:ilvl="6" w:tplc="3B0CA358">
      <w:start w:val="1"/>
      <w:numFmt w:val="bullet"/>
      <w:lvlText w:val=""/>
      <w:lvlJc w:val="left"/>
      <w:pPr>
        <w:tabs>
          <w:tab w:val="num" w:pos="5040"/>
        </w:tabs>
        <w:ind w:left="5040" w:hanging="360"/>
      </w:pPr>
      <w:rPr>
        <w:rFonts w:ascii="Symbol" w:hAnsi="Symbol"/>
      </w:rPr>
    </w:lvl>
    <w:lvl w:ilvl="7" w:tplc="07467794">
      <w:start w:val="1"/>
      <w:numFmt w:val="bullet"/>
      <w:lvlText w:val="o"/>
      <w:lvlJc w:val="left"/>
      <w:pPr>
        <w:tabs>
          <w:tab w:val="num" w:pos="5760"/>
        </w:tabs>
        <w:ind w:left="5760" w:hanging="360"/>
      </w:pPr>
      <w:rPr>
        <w:rFonts w:ascii="Courier New" w:hAnsi="Courier New"/>
      </w:rPr>
    </w:lvl>
    <w:lvl w:ilvl="8" w:tplc="DA408A24">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6690311C">
      <w:start w:val="1"/>
      <w:numFmt w:val="bullet"/>
      <w:lvlText w:val=""/>
      <w:lvlJc w:val="left"/>
      <w:pPr>
        <w:ind w:left="720" w:hanging="360"/>
      </w:pPr>
      <w:rPr>
        <w:rFonts w:ascii="Symbol" w:hAnsi="Symbol"/>
      </w:rPr>
    </w:lvl>
    <w:lvl w:ilvl="1" w:tplc="72360F58">
      <w:start w:val="1"/>
      <w:numFmt w:val="bullet"/>
      <w:lvlText w:val="o"/>
      <w:lvlJc w:val="left"/>
      <w:pPr>
        <w:tabs>
          <w:tab w:val="num" w:pos="1440"/>
        </w:tabs>
        <w:ind w:left="1440" w:hanging="360"/>
      </w:pPr>
      <w:rPr>
        <w:rFonts w:ascii="Courier New" w:hAnsi="Courier New"/>
      </w:rPr>
    </w:lvl>
    <w:lvl w:ilvl="2" w:tplc="E2E63AFA">
      <w:start w:val="1"/>
      <w:numFmt w:val="bullet"/>
      <w:lvlText w:val=""/>
      <w:lvlJc w:val="left"/>
      <w:pPr>
        <w:tabs>
          <w:tab w:val="num" w:pos="2160"/>
        </w:tabs>
        <w:ind w:left="2160" w:hanging="360"/>
      </w:pPr>
      <w:rPr>
        <w:rFonts w:ascii="Wingdings" w:hAnsi="Wingdings"/>
      </w:rPr>
    </w:lvl>
    <w:lvl w:ilvl="3" w:tplc="F5E28ECE">
      <w:start w:val="1"/>
      <w:numFmt w:val="bullet"/>
      <w:lvlText w:val=""/>
      <w:lvlJc w:val="left"/>
      <w:pPr>
        <w:tabs>
          <w:tab w:val="num" w:pos="2880"/>
        </w:tabs>
        <w:ind w:left="2880" w:hanging="360"/>
      </w:pPr>
      <w:rPr>
        <w:rFonts w:ascii="Symbol" w:hAnsi="Symbol"/>
      </w:rPr>
    </w:lvl>
    <w:lvl w:ilvl="4" w:tplc="F7AAFC40">
      <w:start w:val="1"/>
      <w:numFmt w:val="bullet"/>
      <w:lvlText w:val="o"/>
      <w:lvlJc w:val="left"/>
      <w:pPr>
        <w:tabs>
          <w:tab w:val="num" w:pos="3600"/>
        </w:tabs>
        <w:ind w:left="3600" w:hanging="360"/>
      </w:pPr>
      <w:rPr>
        <w:rFonts w:ascii="Courier New" w:hAnsi="Courier New"/>
      </w:rPr>
    </w:lvl>
    <w:lvl w:ilvl="5" w:tplc="C0504B56">
      <w:start w:val="1"/>
      <w:numFmt w:val="bullet"/>
      <w:lvlText w:val=""/>
      <w:lvlJc w:val="left"/>
      <w:pPr>
        <w:tabs>
          <w:tab w:val="num" w:pos="4320"/>
        </w:tabs>
        <w:ind w:left="4320" w:hanging="360"/>
      </w:pPr>
      <w:rPr>
        <w:rFonts w:ascii="Wingdings" w:hAnsi="Wingdings"/>
      </w:rPr>
    </w:lvl>
    <w:lvl w:ilvl="6" w:tplc="B744266A">
      <w:start w:val="1"/>
      <w:numFmt w:val="bullet"/>
      <w:lvlText w:val=""/>
      <w:lvlJc w:val="left"/>
      <w:pPr>
        <w:tabs>
          <w:tab w:val="num" w:pos="5040"/>
        </w:tabs>
        <w:ind w:left="5040" w:hanging="360"/>
      </w:pPr>
      <w:rPr>
        <w:rFonts w:ascii="Symbol" w:hAnsi="Symbol"/>
      </w:rPr>
    </w:lvl>
    <w:lvl w:ilvl="7" w:tplc="27ECCE62">
      <w:start w:val="1"/>
      <w:numFmt w:val="bullet"/>
      <w:lvlText w:val="o"/>
      <w:lvlJc w:val="left"/>
      <w:pPr>
        <w:tabs>
          <w:tab w:val="num" w:pos="5760"/>
        </w:tabs>
        <w:ind w:left="5760" w:hanging="360"/>
      </w:pPr>
      <w:rPr>
        <w:rFonts w:ascii="Courier New" w:hAnsi="Courier New"/>
      </w:rPr>
    </w:lvl>
    <w:lvl w:ilvl="8" w:tplc="20C0F0EC">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3DFC5D4A">
      <w:start w:val="1"/>
      <w:numFmt w:val="bullet"/>
      <w:lvlText w:val=""/>
      <w:lvlJc w:val="left"/>
      <w:pPr>
        <w:ind w:left="720" w:hanging="360"/>
      </w:pPr>
      <w:rPr>
        <w:rFonts w:ascii="Symbol" w:hAnsi="Symbol"/>
      </w:rPr>
    </w:lvl>
    <w:lvl w:ilvl="1" w:tplc="72048418">
      <w:start w:val="1"/>
      <w:numFmt w:val="bullet"/>
      <w:lvlText w:val="o"/>
      <w:lvlJc w:val="left"/>
      <w:pPr>
        <w:tabs>
          <w:tab w:val="num" w:pos="1440"/>
        </w:tabs>
        <w:ind w:left="1440" w:hanging="360"/>
      </w:pPr>
      <w:rPr>
        <w:rFonts w:ascii="Courier New" w:hAnsi="Courier New"/>
      </w:rPr>
    </w:lvl>
    <w:lvl w:ilvl="2" w:tplc="16260D92">
      <w:start w:val="1"/>
      <w:numFmt w:val="bullet"/>
      <w:lvlText w:val=""/>
      <w:lvlJc w:val="left"/>
      <w:pPr>
        <w:tabs>
          <w:tab w:val="num" w:pos="2160"/>
        </w:tabs>
        <w:ind w:left="2160" w:hanging="360"/>
      </w:pPr>
      <w:rPr>
        <w:rFonts w:ascii="Wingdings" w:hAnsi="Wingdings"/>
      </w:rPr>
    </w:lvl>
    <w:lvl w:ilvl="3" w:tplc="ED404C5C">
      <w:start w:val="1"/>
      <w:numFmt w:val="bullet"/>
      <w:lvlText w:val=""/>
      <w:lvlJc w:val="left"/>
      <w:pPr>
        <w:tabs>
          <w:tab w:val="num" w:pos="2880"/>
        </w:tabs>
        <w:ind w:left="2880" w:hanging="360"/>
      </w:pPr>
      <w:rPr>
        <w:rFonts w:ascii="Symbol" w:hAnsi="Symbol"/>
      </w:rPr>
    </w:lvl>
    <w:lvl w:ilvl="4" w:tplc="F28ECE0E">
      <w:start w:val="1"/>
      <w:numFmt w:val="bullet"/>
      <w:lvlText w:val="o"/>
      <w:lvlJc w:val="left"/>
      <w:pPr>
        <w:tabs>
          <w:tab w:val="num" w:pos="3600"/>
        </w:tabs>
        <w:ind w:left="3600" w:hanging="360"/>
      </w:pPr>
      <w:rPr>
        <w:rFonts w:ascii="Courier New" w:hAnsi="Courier New"/>
      </w:rPr>
    </w:lvl>
    <w:lvl w:ilvl="5" w:tplc="82F2FA06">
      <w:start w:val="1"/>
      <w:numFmt w:val="bullet"/>
      <w:lvlText w:val=""/>
      <w:lvlJc w:val="left"/>
      <w:pPr>
        <w:tabs>
          <w:tab w:val="num" w:pos="4320"/>
        </w:tabs>
        <w:ind w:left="4320" w:hanging="360"/>
      </w:pPr>
      <w:rPr>
        <w:rFonts w:ascii="Wingdings" w:hAnsi="Wingdings"/>
      </w:rPr>
    </w:lvl>
    <w:lvl w:ilvl="6" w:tplc="573C2D7A">
      <w:start w:val="1"/>
      <w:numFmt w:val="bullet"/>
      <w:lvlText w:val=""/>
      <w:lvlJc w:val="left"/>
      <w:pPr>
        <w:tabs>
          <w:tab w:val="num" w:pos="5040"/>
        </w:tabs>
        <w:ind w:left="5040" w:hanging="360"/>
      </w:pPr>
      <w:rPr>
        <w:rFonts w:ascii="Symbol" w:hAnsi="Symbol"/>
      </w:rPr>
    </w:lvl>
    <w:lvl w:ilvl="7" w:tplc="E7DEDFFE">
      <w:start w:val="1"/>
      <w:numFmt w:val="bullet"/>
      <w:lvlText w:val="o"/>
      <w:lvlJc w:val="left"/>
      <w:pPr>
        <w:tabs>
          <w:tab w:val="num" w:pos="5760"/>
        </w:tabs>
        <w:ind w:left="5760" w:hanging="360"/>
      </w:pPr>
      <w:rPr>
        <w:rFonts w:ascii="Courier New" w:hAnsi="Courier New"/>
      </w:rPr>
    </w:lvl>
    <w:lvl w:ilvl="8" w:tplc="BDCE2524">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3EEA0578">
      <w:start w:val="1"/>
      <w:numFmt w:val="bullet"/>
      <w:lvlText w:val=""/>
      <w:lvlJc w:val="left"/>
      <w:pPr>
        <w:ind w:left="720" w:hanging="360"/>
      </w:pPr>
      <w:rPr>
        <w:rFonts w:ascii="Symbol" w:hAnsi="Symbol"/>
      </w:rPr>
    </w:lvl>
    <w:lvl w:ilvl="1" w:tplc="1548BD38">
      <w:start w:val="1"/>
      <w:numFmt w:val="bullet"/>
      <w:lvlText w:val="o"/>
      <w:lvlJc w:val="left"/>
      <w:pPr>
        <w:tabs>
          <w:tab w:val="num" w:pos="1440"/>
        </w:tabs>
        <w:ind w:left="1440" w:hanging="360"/>
      </w:pPr>
      <w:rPr>
        <w:rFonts w:ascii="Courier New" w:hAnsi="Courier New"/>
      </w:rPr>
    </w:lvl>
    <w:lvl w:ilvl="2" w:tplc="8D8CB2B8">
      <w:start w:val="1"/>
      <w:numFmt w:val="bullet"/>
      <w:lvlText w:val=""/>
      <w:lvlJc w:val="left"/>
      <w:pPr>
        <w:tabs>
          <w:tab w:val="num" w:pos="2160"/>
        </w:tabs>
        <w:ind w:left="2160" w:hanging="360"/>
      </w:pPr>
      <w:rPr>
        <w:rFonts w:ascii="Wingdings" w:hAnsi="Wingdings"/>
      </w:rPr>
    </w:lvl>
    <w:lvl w:ilvl="3" w:tplc="C3924C7A">
      <w:start w:val="1"/>
      <w:numFmt w:val="bullet"/>
      <w:lvlText w:val=""/>
      <w:lvlJc w:val="left"/>
      <w:pPr>
        <w:tabs>
          <w:tab w:val="num" w:pos="2880"/>
        </w:tabs>
        <w:ind w:left="2880" w:hanging="360"/>
      </w:pPr>
      <w:rPr>
        <w:rFonts w:ascii="Symbol" w:hAnsi="Symbol"/>
      </w:rPr>
    </w:lvl>
    <w:lvl w:ilvl="4" w:tplc="64C2E350">
      <w:start w:val="1"/>
      <w:numFmt w:val="bullet"/>
      <w:lvlText w:val="o"/>
      <w:lvlJc w:val="left"/>
      <w:pPr>
        <w:tabs>
          <w:tab w:val="num" w:pos="3600"/>
        </w:tabs>
        <w:ind w:left="3600" w:hanging="360"/>
      </w:pPr>
      <w:rPr>
        <w:rFonts w:ascii="Courier New" w:hAnsi="Courier New"/>
      </w:rPr>
    </w:lvl>
    <w:lvl w:ilvl="5" w:tplc="2AC0724C">
      <w:start w:val="1"/>
      <w:numFmt w:val="bullet"/>
      <w:lvlText w:val=""/>
      <w:lvlJc w:val="left"/>
      <w:pPr>
        <w:tabs>
          <w:tab w:val="num" w:pos="4320"/>
        </w:tabs>
        <w:ind w:left="4320" w:hanging="360"/>
      </w:pPr>
      <w:rPr>
        <w:rFonts w:ascii="Wingdings" w:hAnsi="Wingdings"/>
      </w:rPr>
    </w:lvl>
    <w:lvl w:ilvl="6" w:tplc="2C180BDC">
      <w:start w:val="1"/>
      <w:numFmt w:val="bullet"/>
      <w:lvlText w:val=""/>
      <w:lvlJc w:val="left"/>
      <w:pPr>
        <w:tabs>
          <w:tab w:val="num" w:pos="5040"/>
        </w:tabs>
        <w:ind w:left="5040" w:hanging="360"/>
      </w:pPr>
      <w:rPr>
        <w:rFonts w:ascii="Symbol" w:hAnsi="Symbol"/>
      </w:rPr>
    </w:lvl>
    <w:lvl w:ilvl="7" w:tplc="6E9CC47E">
      <w:start w:val="1"/>
      <w:numFmt w:val="bullet"/>
      <w:lvlText w:val="o"/>
      <w:lvlJc w:val="left"/>
      <w:pPr>
        <w:tabs>
          <w:tab w:val="num" w:pos="5760"/>
        </w:tabs>
        <w:ind w:left="5760" w:hanging="360"/>
      </w:pPr>
      <w:rPr>
        <w:rFonts w:ascii="Courier New" w:hAnsi="Courier New"/>
      </w:rPr>
    </w:lvl>
    <w:lvl w:ilvl="8" w:tplc="D2686580">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16202588">
      <w:start w:val="1"/>
      <w:numFmt w:val="bullet"/>
      <w:lvlText w:val=""/>
      <w:lvlJc w:val="left"/>
      <w:pPr>
        <w:ind w:left="720" w:hanging="360"/>
      </w:pPr>
      <w:rPr>
        <w:rFonts w:ascii="Symbol" w:hAnsi="Symbol"/>
      </w:rPr>
    </w:lvl>
    <w:lvl w:ilvl="1" w:tplc="20860FB4">
      <w:start w:val="1"/>
      <w:numFmt w:val="bullet"/>
      <w:lvlText w:val="o"/>
      <w:lvlJc w:val="left"/>
      <w:pPr>
        <w:tabs>
          <w:tab w:val="num" w:pos="1440"/>
        </w:tabs>
        <w:ind w:left="1440" w:hanging="360"/>
      </w:pPr>
      <w:rPr>
        <w:rFonts w:ascii="Courier New" w:hAnsi="Courier New"/>
      </w:rPr>
    </w:lvl>
    <w:lvl w:ilvl="2" w:tplc="B1A6D404">
      <w:start w:val="1"/>
      <w:numFmt w:val="bullet"/>
      <w:lvlText w:val=""/>
      <w:lvlJc w:val="left"/>
      <w:pPr>
        <w:tabs>
          <w:tab w:val="num" w:pos="2160"/>
        </w:tabs>
        <w:ind w:left="2160" w:hanging="360"/>
      </w:pPr>
      <w:rPr>
        <w:rFonts w:ascii="Wingdings" w:hAnsi="Wingdings"/>
      </w:rPr>
    </w:lvl>
    <w:lvl w:ilvl="3" w:tplc="487298DC">
      <w:start w:val="1"/>
      <w:numFmt w:val="bullet"/>
      <w:lvlText w:val=""/>
      <w:lvlJc w:val="left"/>
      <w:pPr>
        <w:tabs>
          <w:tab w:val="num" w:pos="2880"/>
        </w:tabs>
        <w:ind w:left="2880" w:hanging="360"/>
      </w:pPr>
      <w:rPr>
        <w:rFonts w:ascii="Symbol" w:hAnsi="Symbol"/>
      </w:rPr>
    </w:lvl>
    <w:lvl w:ilvl="4" w:tplc="B704ACFE">
      <w:start w:val="1"/>
      <w:numFmt w:val="bullet"/>
      <w:lvlText w:val="o"/>
      <w:lvlJc w:val="left"/>
      <w:pPr>
        <w:tabs>
          <w:tab w:val="num" w:pos="3600"/>
        </w:tabs>
        <w:ind w:left="3600" w:hanging="360"/>
      </w:pPr>
      <w:rPr>
        <w:rFonts w:ascii="Courier New" w:hAnsi="Courier New"/>
      </w:rPr>
    </w:lvl>
    <w:lvl w:ilvl="5" w:tplc="2C3E8B38">
      <w:start w:val="1"/>
      <w:numFmt w:val="bullet"/>
      <w:lvlText w:val=""/>
      <w:lvlJc w:val="left"/>
      <w:pPr>
        <w:tabs>
          <w:tab w:val="num" w:pos="4320"/>
        </w:tabs>
        <w:ind w:left="4320" w:hanging="360"/>
      </w:pPr>
      <w:rPr>
        <w:rFonts w:ascii="Wingdings" w:hAnsi="Wingdings"/>
      </w:rPr>
    </w:lvl>
    <w:lvl w:ilvl="6" w:tplc="88721014">
      <w:start w:val="1"/>
      <w:numFmt w:val="bullet"/>
      <w:lvlText w:val=""/>
      <w:lvlJc w:val="left"/>
      <w:pPr>
        <w:tabs>
          <w:tab w:val="num" w:pos="5040"/>
        </w:tabs>
        <w:ind w:left="5040" w:hanging="360"/>
      </w:pPr>
      <w:rPr>
        <w:rFonts w:ascii="Symbol" w:hAnsi="Symbol"/>
      </w:rPr>
    </w:lvl>
    <w:lvl w:ilvl="7" w:tplc="28FA45BE">
      <w:start w:val="1"/>
      <w:numFmt w:val="bullet"/>
      <w:lvlText w:val="o"/>
      <w:lvlJc w:val="left"/>
      <w:pPr>
        <w:tabs>
          <w:tab w:val="num" w:pos="5760"/>
        </w:tabs>
        <w:ind w:left="5760" w:hanging="360"/>
      </w:pPr>
      <w:rPr>
        <w:rFonts w:ascii="Courier New" w:hAnsi="Courier New"/>
      </w:rPr>
    </w:lvl>
    <w:lvl w:ilvl="8" w:tplc="FB6644A2">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207ECCD0">
      <w:start w:val="1"/>
      <w:numFmt w:val="bullet"/>
      <w:lvlText w:val=""/>
      <w:lvlJc w:val="left"/>
      <w:pPr>
        <w:ind w:left="720" w:hanging="360"/>
      </w:pPr>
      <w:rPr>
        <w:rFonts w:ascii="Symbol" w:hAnsi="Symbol"/>
      </w:rPr>
    </w:lvl>
    <w:lvl w:ilvl="1" w:tplc="C29E9882">
      <w:start w:val="1"/>
      <w:numFmt w:val="bullet"/>
      <w:lvlText w:val="o"/>
      <w:lvlJc w:val="left"/>
      <w:pPr>
        <w:tabs>
          <w:tab w:val="num" w:pos="1440"/>
        </w:tabs>
        <w:ind w:left="1440" w:hanging="360"/>
      </w:pPr>
      <w:rPr>
        <w:rFonts w:ascii="Courier New" w:hAnsi="Courier New"/>
      </w:rPr>
    </w:lvl>
    <w:lvl w:ilvl="2" w:tplc="419C4B80">
      <w:start w:val="1"/>
      <w:numFmt w:val="bullet"/>
      <w:lvlText w:val=""/>
      <w:lvlJc w:val="left"/>
      <w:pPr>
        <w:tabs>
          <w:tab w:val="num" w:pos="2160"/>
        </w:tabs>
        <w:ind w:left="2160" w:hanging="360"/>
      </w:pPr>
      <w:rPr>
        <w:rFonts w:ascii="Wingdings" w:hAnsi="Wingdings"/>
      </w:rPr>
    </w:lvl>
    <w:lvl w:ilvl="3" w:tplc="D03E8E1C">
      <w:start w:val="1"/>
      <w:numFmt w:val="bullet"/>
      <w:lvlText w:val=""/>
      <w:lvlJc w:val="left"/>
      <w:pPr>
        <w:tabs>
          <w:tab w:val="num" w:pos="2880"/>
        </w:tabs>
        <w:ind w:left="2880" w:hanging="360"/>
      </w:pPr>
      <w:rPr>
        <w:rFonts w:ascii="Symbol" w:hAnsi="Symbol"/>
      </w:rPr>
    </w:lvl>
    <w:lvl w:ilvl="4" w:tplc="6DB89EDC">
      <w:start w:val="1"/>
      <w:numFmt w:val="bullet"/>
      <w:lvlText w:val="o"/>
      <w:lvlJc w:val="left"/>
      <w:pPr>
        <w:tabs>
          <w:tab w:val="num" w:pos="3600"/>
        </w:tabs>
        <w:ind w:left="3600" w:hanging="360"/>
      </w:pPr>
      <w:rPr>
        <w:rFonts w:ascii="Courier New" w:hAnsi="Courier New"/>
      </w:rPr>
    </w:lvl>
    <w:lvl w:ilvl="5" w:tplc="C75EF6EE">
      <w:start w:val="1"/>
      <w:numFmt w:val="bullet"/>
      <w:lvlText w:val=""/>
      <w:lvlJc w:val="left"/>
      <w:pPr>
        <w:tabs>
          <w:tab w:val="num" w:pos="4320"/>
        </w:tabs>
        <w:ind w:left="4320" w:hanging="360"/>
      </w:pPr>
      <w:rPr>
        <w:rFonts w:ascii="Wingdings" w:hAnsi="Wingdings"/>
      </w:rPr>
    </w:lvl>
    <w:lvl w:ilvl="6" w:tplc="C2723914">
      <w:start w:val="1"/>
      <w:numFmt w:val="bullet"/>
      <w:lvlText w:val=""/>
      <w:lvlJc w:val="left"/>
      <w:pPr>
        <w:tabs>
          <w:tab w:val="num" w:pos="5040"/>
        </w:tabs>
        <w:ind w:left="5040" w:hanging="360"/>
      </w:pPr>
      <w:rPr>
        <w:rFonts w:ascii="Symbol" w:hAnsi="Symbol"/>
      </w:rPr>
    </w:lvl>
    <w:lvl w:ilvl="7" w:tplc="22E02E70">
      <w:start w:val="1"/>
      <w:numFmt w:val="bullet"/>
      <w:lvlText w:val="o"/>
      <w:lvlJc w:val="left"/>
      <w:pPr>
        <w:tabs>
          <w:tab w:val="num" w:pos="5760"/>
        </w:tabs>
        <w:ind w:left="5760" w:hanging="360"/>
      </w:pPr>
      <w:rPr>
        <w:rFonts w:ascii="Courier New" w:hAnsi="Courier New"/>
      </w:rPr>
    </w:lvl>
    <w:lvl w:ilvl="8" w:tplc="E0ACDEF4">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A81A5FDC">
      <w:start w:val="1"/>
      <w:numFmt w:val="bullet"/>
      <w:lvlText w:val=""/>
      <w:lvlJc w:val="left"/>
      <w:pPr>
        <w:ind w:left="720" w:hanging="360"/>
      </w:pPr>
      <w:rPr>
        <w:rFonts w:ascii="Symbol" w:hAnsi="Symbol"/>
      </w:rPr>
    </w:lvl>
    <w:lvl w:ilvl="1" w:tplc="02F23AA0">
      <w:start w:val="1"/>
      <w:numFmt w:val="bullet"/>
      <w:lvlText w:val="o"/>
      <w:lvlJc w:val="left"/>
      <w:pPr>
        <w:tabs>
          <w:tab w:val="num" w:pos="1440"/>
        </w:tabs>
        <w:ind w:left="1440" w:hanging="360"/>
      </w:pPr>
      <w:rPr>
        <w:rFonts w:ascii="Courier New" w:hAnsi="Courier New"/>
      </w:rPr>
    </w:lvl>
    <w:lvl w:ilvl="2" w:tplc="596A9F68">
      <w:start w:val="1"/>
      <w:numFmt w:val="bullet"/>
      <w:lvlText w:val=""/>
      <w:lvlJc w:val="left"/>
      <w:pPr>
        <w:tabs>
          <w:tab w:val="num" w:pos="2160"/>
        </w:tabs>
        <w:ind w:left="2160" w:hanging="360"/>
      </w:pPr>
      <w:rPr>
        <w:rFonts w:ascii="Wingdings" w:hAnsi="Wingdings"/>
      </w:rPr>
    </w:lvl>
    <w:lvl w:ilvl="3" w:tplc="E7C02E5A">
      <w:start w:val="1"/>
      <w:numFmt w:val="bullet"/>
      <w:lvlText w:val=""/>
      <w:lvlJc w:val="left"/>
      <w:pPr>
        <w:tabs>
          <w:tab w:val="num" w:pos="2880"/>
        </w:tabs>
        <w:ind w:left="2880" w:hanging="360"/>
      </w:pPr>
      <w:rPr>
        <w:rFonts w:ascii="Symbol" w:hAnsi="Symbol"/>
      </w:rPr>
    </w:lvl>
    <w:lvl w:ilvl="4" w:tplc="B5201FB8">
      <w:start w:val="1"/>
      <w:numFmt w:val="bullet"/>
      <w:lvlText w:val="o"/>
      <w:lvlJc w:val="left"/>
      <w:pPr>
        <w:tabs>
          <w:tab w:val="num" w:pos="3600"/>
        </w:tabs>
        <w:ind w:left="3600" w:hanging="360"/>
      </w:pPr>
      <w:rPr>
        <w:rFonts w:ascii="Courier New" w:hAnsi="Courier New"/>
      </w:rPr>
    </w:lvl>
    <w:lvl w:ilvl="5" w:tplc="5C3E0C06">
      <w:start w:val="1"/>
      <w:numFmt w:val="bullet"/>
      <w:lvlText w:val=""/>
      <w:lvlJc w:val="left"/>
      <w:pPr>
        <w:tabs>
          <w:tab w:val="num" w:pos="4320"/>
        </w:tabs>
        <w:ind w:left="4320" w:hanging="360"/>
      </w:pPr>
      <w:rPr>
        <w:rFonts w:ascii="Wingdings" w:hAnsi="Wingdings"/>
      </w:rPr>
    </w:lvl>
    <w:lvl w:ilvl="6" w:tplc="952C409C">
      <w:start w:val="1"/>
      <w:numFmt w:val="bullet"/>
      <w:lvlText w:val=""/>
      <w:lvlJc w:val="left"/>
      <w:pPr>
        <w:tabs>
          <w:tab w:val="num" w:pos="5040"/>
        </w:tabs>
        <w:ind w:left="5040" w:hanging="360"/>
      </w:pPr>
      <w:rPr>
        <w:rFonts w:ascii="Symbol" w:hAnsi="Symbol"/>
      </w:rPr>
    </w:lvl>
    <w:lvl w:ilvl="7" w:tplc="2730C5C2">
      <w:start w:val="1"/>
      <w:numFmt w:val="bullet"/>
      <w:lvlText w:val="o"/>
      <w:lvlJc w:val="left"/>
      <w:pPr>
        <w:tabs>
          <w:tab w:val="num" w:pos="5760"/>
        </w:tabs>
        <w:ind w:left="5760" w:hanging="360"/>
      </w:pPr>
      <w:rPr>
        <w:rFonts w:ascii="Courier New" w:hAnsi="Courier New"/>
      </w:rPr>
    </w:lvl>
    <w:lvl w:ilvl="8" w:tplc="4FC817BA">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F9D02F72">
      <w:start w:val="1"/>
      <w:numFmt w:val="bullet"/>
      <w:lvlText w:val=""/>
      <w:lvlJc w:val="left"/>
      <w:pPr>
        <w:ind w:left="720" w:hanging="360"/>
      </w:pPr>
      <w:rPr>
        <w:rFonts w:ascii="Symbol" w:hAnsi="Symbol"/>
      </w:rPr>
    </w:lvl>
    <w:lvl w:ilvl="1" w:tplc="98B49EA0">
      <w:start w:val="1"/>
      <w:numFmt w:val="bullet"/>
      <w:lvlText w:val="o"/>
      <w:lvlJc w:val="left"/>
      <w:pPr>
        <w:tabs>
          <w:tab w:val="num" w:pos="1440"/>
        </w:tabs>
        <w:ind w:left="1440" w:hanging="360"/>
      </w:pPr>
      <w:rPr>
        <w:rFonts w:ascii="Courier New" w:hAnsi="Courier New"/>
      </w:rPr>
    </w:lvl>
    <w:lvl w:ilvl="2" w:tplc="C8D069A0">
      <w:start w:val="1"/>
      <w:numFmt w:val="bullet"/>
      <w:lvlText w:val=""/>
      <w:lvlJc w:val="left"/>
      <w:pPr>
        <w:tabs>
          <w:tab w:val="num" w:pos="2160"/>
        </w:tabs>
        <w:ind w:left="2160" w:hanging="360"/>
      </w:pPr>
      <w:rPr>
        <w:rFonts w:ascii="Wingdings" w:hAnsi="Wingdings"/>
      </w:rPr>
    </w:lvl>
    <w:lvl w:ilvl="3" w:tplc="9912F566">
      <w:start w:val="1"/>
      <w:numFmt w:val="bullet"/>
      <w:lvlText w:val=""/>
      <w:lvlJc w:val="left"/>
      <w:pPr>
        <w:tabs>
          <w:tab w:val="num" w:pos="2880"/>
        </w:tabs>
        <w:ind w:left="2880" w:hanging="360"/>
      </w:pPr>
      <w:rPr>
        <w:rFonts w:ascii="Symbol" w:hAnsi="Symbol"/>
      </w:rPr>
    </w:lvl>
    <w:lvl w:ilvl="4" w:tplc="E9ACF496">
      <w:start w:val="1"/>
      <w:numFmt w:val="bullet"/>
      <w:lvlText w:val="o"/>
      <w:lvlJc w:val="left"/>
      <w:pPr>
        <w:tabs>
          <w:tab w:val="num" w:pos="3600"/>
        </w:tabs>
        <w:ind w:left="3600" w:hanging="360"/>
      </w:pPr>
      <w:rPr>
        <w:rFonts w:ascii="Courier New" w:hAnsi="Courier New"/>
      </w:rPr>
    </w:lvl>
    <w:lvl w:ilvl="5" w:tplc="B0E6DBFA">
      <w:start w:val="1"/>
      <w:numFmt w:val="bullet"/>
      <w:lvlText w:val=""/>
      <w:lvlJc w:val="left"/>
      <w:pPr>
        <w:tabs>
          <w:tab w:val="num" w:pos="4320"/>
        </w:tabs>
        <w:ind w:left="4320" w:hanging="360"/>
      </w:pPr>
      <w:rPr>
        <w:rFonts w:ascii="Wingdings" w:hAnsi="Wingdings"/>
      </w:rPr>
    </w:lvl>
    <w:lvl w:ilvl="6" w:tplc="A1AE2ABC">
      <w:start w:val="1"/>
      <w:numFmt w:val="bullet"/>
      <w:lvlText w:val=""/>
      <w:lvlJc w:val="left"/>
      <w:pPr>
        <w:tabs>
          <w:tab w:val="num" w:pos="5040"/>
        </w:tabs>
        <w:ind w:left="5040" w:hanging="360"/>
      </w:pPr>
      <w:rPr>
        <w:rFonts w:ascii="Symbol" w:hAnsi="Symbol"/>
      </w:rPr>
    </w:lvl>
    <w:lvl w:ilvl="7" w:tplc="FBD4ACB4">
      <w:start w:val="1"/>
      <w:numFmt w:val="bullet"/>
      <w:lvlText w:val="o"/>
      <w:lvlJc w:val="left"/>
      <w:pPr>
        <w:tabs>
          <w:tab w:val="num" w:pos="5760"/>
        </w:tabs>
        <w:ind w:left="5760" w:hanging="360"/>
      </w:pPr>
      <w:rPr>
        <w:rFonts w:ascii="Courier New" w:hAnsi="Courier New"/>
      </w:rPr>
    </w:lvl>
    <w:lvl w:ilvl="8" w:tplc="E02A3AD8">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45FA0BF2">
      <w:start w:val="1"/>
      <w:numFmt w:val="bullet"/>
      <w:lvlText w:val=""/>
      <w:lvlJc w:val="left"/>
      <w:pPr>
        <w:ind w:left="720" w:hanging="360"/>
      </w:pPr>
      <w:rPr>
        <w:rFonts w:ascii="Symbol" w:hAnsi="Symbol"/>
      </w:rPr>
    </w:lvl>
    <w:lvl w:ilvl="1" w:tplc="B6EE627A">
      <w:start w:val="1"/>
      <w:numFmt w:val="bullet"/>
      <w:lvlText w:val="o"/>
      <w:lvlJc w:val="left"/>
      <w:pPr>
        <w:tabs>
          <w:tab w:val="num" w:pos="1440"/>
        </w:tabs>
        <w:ind w:left="1440" w:hanging="360"/>
      </w:pPr>
      <w:rPr>
        <w:rFonts w:ascii="Courier New" w:hAnsi="Courier New"/>
      </w:rPr>
    </w:lvl>
    <w:lvl w:ilvl="2" w:tplc="5502C834">
      <w:start w:val="1"/>
      <w:numFmt w:val="bullet"/>
      <w:lvlText w:val=""/>
      <w:lvlJc w:val="left"/>
      <w:pPr>
        <w:tabs>
          <w:tab w:val="num" w:pos="2160"/>
        </w:tabs>
        <w:ind w:left="2160" w:hanging="360"/>
      </w:pPr>
      <w:rPr>
        <w:rFonts w:ascii="Wingdings" w:hAnsi="Wingdings"/>
      </w:rPr>
    </w:lvl>
    <w:lvl w:ilvl="3" w:tplc="ECF87BC4">
      <w:start w:val="1"/>
      <w:numFmt w:val="bullet"/>
      <w:lvlText w:val=""/>
      <w:lvlJc w:val="left"/>
      <w:pPr>
        <w:tabs>
          <w:tab w:val="num" w:pos="2880"/>
        </w:tabs>
        <w:ind w:left="2880" w:hanging="360"/>
      </w:pPr>
      <w:rPr>
        <w:rFonts w:ascii="Symbol" w:hAnsi="Symbol"/>
      </w:rPr>
    </w:lvl>
    <w:lvl w:ilvl="4" w:tplc="8D6287AE">
      <w:start w:val="1"/>
      <w:numFmt w:val="bullet"/>
      <w:lvlText w:val="o"/>
      <w:lvlJc w:val="left"/>
      <w:pPr>
        <w:tabs>
          <w:tab w:val="num" w:pos="3600"/>
        </w:tabs>
        <w:ind w:left="3600" w:hanging="360"/>
      </w:pPr>
      <w:rPr>
        <w:rFonts w:ascii="Courier New" w:hAnsi="Courier New"/>
      </w:rPr>
    </w:lvl>
    <w:lvl w:ilvl="5" w:tplc="B75CB8B6">
      <w:start w:val="1"/>
      <w:numFmt w:val="bullet"/>
      <w:lvlText w:val=""/>
      <w:lvlJc w:val="left"/>
      <w:pPr>
        <w:tabs>
          <w:tab w:val="num" w:pos="4320"/>
        </w:tabs>
        <w:ind w:left="4320" w:hanging="360"/>
      </w:pPr>
      <w:rPr>
        <w:rFonts w:ascii="Wingdings" w:hAnsi="Wingdings"/>
      </w:rPr>
    </w:lvl>
    <w:lvl w:ilvl="6" w:tplc="913AC94E">
      <w:start w:val="1"/>
      <w:numFmt w:val="bullet"/>
      <w:lvlText w:val=""/>
      <w:lvlJc w:val="left"/>
      <w:pPr>
        <w:tabs>
          <w:tab w:val="num" w:pos="5040"/>
        </w:tabs>
        <w:ind w:left="5040" w:hanging="360"/>
      </w:pPr>
      <w:rPr>
        <w:rFonts w:ascii="Symbol" w:hAnsi="Symbol"/>
      </w:rPr>
    </w:lvl>
    <w:lvl w:ilvl="7" w:tplc="67BAA304">
      <w:start w:val="1"/>
      <w:numFmt w:val="bullet"/>
      <w:lvlText w:val="o"/>
      <w:lvlJc w:val="left"/>
      <w:pPr>
        <w:tabs>
          <w:tab w:val="num" w:pos="5760"/>
        </w:tabs>
        <w:ind w:left="5760" w:hanging="360"/>
      </w:pPr>
      <w:rPr>
        <w:rFonts w:ascii="Courier New" w:hAnsi="Courier New"/>
      </w:rPr>
    </w:lvl>
    <w:lvl w:ilvl="8" w:tplc="64F8F85A">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055CEED6">
      <w:start w:val="1"/>
      <w:numFmt w:val="bullet"/>
      <w:lvlText w:val=""/>
      <w:lvlJc w:val="left"/>
      <w:pPr>
        <w:ind w:left="720" w:hanging="360"/>
      </w:pPr>
      <w:rPr>
        <w:rFonts w:ascii="Symbol" w:hAnsi="Symbol"/>
      </w:rPr>
    </w:lvl>
    <w:lvl w:ilvl="1" w:tplc="5078646A">
      <w:start w:val="1"/>
      <w:numFmt w:val="bullet"/>
      <w:lvlText w:val="o"/>
      <w:lvlJc w:val="left"/>
      <w:pPr>
        <w:tabs>
          <w:tab w:val="num" w:pos="1440"/>
        </w:tabs>
        <w:ind w:left="1440" w:hanging="360"/>
      </w:pPr>
      <w:rPr>
        <w:rFonts w:ascii="Courier New" w:hAnsi="Courier New"/>
      </w:rPr>
    </w:lvl>
    <w:lvl w:ilvl="2" w:tplc="BE72D3D2">
      <w:start w:val="1"/>
      <w:numFmt w:val="bullet"/>
      <w:lvlText w:val=""/>
      <w:lvlJc w:val="left"/>
      <w:pPr>
        <w:tabs>
          <w:tab w:val="num" w:pos="2160"/>
        </w:tabs>
        <w:ind w:left="2160" w:hanging="360"/>
      </w:pPr>
      <w:rPr>
        <w:rFonts w:ascii="Wingdings" w:hAnsi="Wingdings"/>
      </w:rPr>
    </w:lvl>
    <w:lvl w:ilvl="3" w:tplc="DC100AE6">
      <w:start w:val="1"/>
      <w:numFmt w:val="bullet"/>
      <w:lvlText w:val=""/>
      <w:lvlJc w:val="left"/>
      <w:pPr>
        <w:tabs>
          <w:tab w:val="num" w:pos="2880"/>
        </w:tabs>
        <w:ind w:left="2880" w:hanging="360"/>
      </w:pPr>
      <w:rPr>
        <w:rFonts w:ascii="Symbol" w:hAnsi="Symbol"/>
      </w:rPr>
    </w:lvl>
    <w:lvl w:ilvl="4" w:tplc="7C740958">
      <w:start w:val="1"/>
      <w:numFmt w:val="bullet"/>
      <w:lvlText w:val="o"/>
      <w:lvlJc w:val="left"/>
      <w:pPr>
        <w:tabs>
          <w:tab w:val="num" w:pos="3600"/>
        </w:tabs>
        <w:ind w:left="3600" w:hanging="360"/>
      </w:pPr>
      <w:rPr>
        <w:rFonts w:ascii="Courier New" w:hAnsi="Courier New"/>
      </w:rPr>
    </w:lvl>
    <w:lvl w:ilvl="5" w:tplc="E32C9B08">
      <w:start w:val="1"/>
      <w:numFmt w:val="bullet"/>
      <w:lvlText w:val=""/>
      <w:lvlJc w:val="left"/>
      <w:pPr>
        <w:tabs>
          <w:tab w:val="num" w:pos="4320"/>
        </w:tabs>
        <w:ind w:left="4320" w:hanging="360"/>
      </w:pPr>
      <w:rPr>
        <w:rFonts w:ascii="Wingdings" w:hAnsi="Wingdings"/>
      </w:rPr>
    </w:lvl>
    <w:lvl w:ilvl="6" w:tplc="1C4843E8">
      <w:start w:val="1"/>
      <w:numFmt w:val="bullet"/>
      <w:lvlText w:val=""/>
      <w:lvlJc w:val="left"/>
      <w:pPr>
        <w:tabs>
          <w:tab w:val="num" w:pos="5040"/>
        </w:tabs>
        <w:ind w:left="5040" w:hanging="360"/>
      </w:pPr>
      <w:rPr>
        <w:rFonts w:ascii="Symbol" w:hAnsi="Symbol"/>
      </w:rPr>
    </w:lvl>
    <w:lvl w:ilvl="7" w:tplc="7270D4AC">
      <w:start w:val="1"/>
      <w:numFmt w:val="bullet"/>
      <w:lvlText w:val="o"/>
      <w:lvlJc w:val="left"/>
      <w:pPr>
        <w:tabs>
          <w:tab w:val="num" w:pos="5760"/>
        </w:tabs>
        <w:ind w:left="5760" w:hanging="360"/>
      </w:pPr>
      <w:rPr>
        <w:rFonts w:ascii="Courier New" w:hAnsi="Courier New"/>
      </w:rPr>
    </w:lvl>
    <w:lvl w:ilvl="8" w:tplc="86D06BA4">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554EEC26">
      <w:start w:val="1"/>
      <w:numFmt w:val="bullet"/>
      <w:lvlText w:val=""/>
      <w:lvlJc w:val="left"/>
      <w:pPr>
        <w:ind w:left="720" w:hanging="360"/>
      </w:pPr>
      <w:rPr>
        <w:rFonts w:ascii="Symbol" w:hAnsi="Symbol"/>
      </w:rPr>
    </w:lvl>
    <w:lvl w:ilvl="1" w:tplc="1F24E8CE">
      <w:start w:val="1"/>
      <w:numFmt w:val="bullet"/>
      <w:lvlText w:val="o"/>
      <w:lvlJc w:val="left"/>
      <w:pPr>
        <w:tabs>
          <w:tab w:val="num" w:pos="1440"/>
        </w:tabs>
        <w:ind w:left="1440" w:hanging="360"/>
      </w:pPr>
      <w:rPr>
        <w:rFonts w:ascii="Courier New" w:hAnsi="Courier New"/>
      </w:rPr>
    </w:lvl>
    <w:lvl w:ilvl="2" w:tplc="EE969856">
      <w:start w:val="1"/>
      <w:numFmt w:val="bullet"/>
      <w:lvlText w:val=""/>
      <w:lvlJc w:val="left"/>
      <w:pPr>
        <w:tabs>
          <w:tab w:val="num" w:pos="2160"/>
        </w:tabs>
        <w:ind w:left="2160" w:hanging="360"/>
      </w:pPr>
      <w:rPr>
        <w:rFonts w:ascii="Wingdings" w:hAnsi="Wingdings"/>
      </w:rPr>
    </w:lvl>
    <w:lvl w:ilvl="3" w:tplc="C0808BEA">
      <w:start w:val="1"/>
      <w:numFmt w:val="bullet"/>
      <w:lvlText w:val=""/>
      <w:lvlJc w:val="left"/>
      <w:pPr>
        <w:tabs>
          <w:tab w:val="num" w:pos="2880"/>
        </w:tabs>
        <w:ind w:left="2880" w:hanging="360"/>
      </w:pPr>
      <w:rPr>
        <w:rFonts w:ascii="Symbol" w:hAnsi="Symbol"/>
      </w:rPr>
    </w:lvl>
    <w:lvl w:ilvl="4" w:tplc="2BF01030">
      <w:start w:val="1"/>
      <w:numFmt w:val="bullet"/>
      <w:lvlText w:val="o"/>
      <w:lvlJc w:val="left"/>
      <w:pPr>
        <w:tabs>
          <w:tab w:val="num" w:pos="3600"/>
        </w:tabs>
        <w:ind w:left="3600" w:hanging="360"/>
      </w:pPr>
      <w:rPr>
        <w:rFonts w:ascii="Courier New" w:hAnsi="Courier New"/>
      </w:rPr>
    </w:lvl>
    <w:lvl w:ilvl="5" w:tplc="6E32DAD2">
      <w:start w:val="1"/>
      <w:numFmt w:val="bullet"/>
      <w:lvlText w:val=""/>
      <w:lvlJc w:val="left"/>
      <w:pPr>
        <w:tabs>
          <w:tab w:val="num" w:pos="4320"/>
        </w:tabs>
        <w:ind w:left="4320" w:hanging="360"/>
      </w:pPr>
      <w:rPr>
        <w:rFonts w:ascii="Wingdings" w:hAnsi="Wingdings"/>
      </w:rPr>
    </w:lvl>
    <w:lvl w:ilvl="6" w:tplc="5030AA52">
      <w:start w:val="1"/>
      <w:numFmt w:val="bullet"/>
      <w:lvlText w:val=""/>
      <w:lvlJc w:val="left"/>
      <w:pPr>
        <w:tabs>
          <w:tab w:val="num" w:pos="5040"/>
        </w:tabs>
        <w:ind w:left="5040" w:hanging="360"/>
      </w:pPr>
      <w:rPr>
        <w:rFonts w:ascii="Symbol" w:hAnsi="Symbol"/>
      </w:rPr>
    </w:lvl>
    <w:lvl w:ilvl="7" w:tplc="A01490C6">
      <w:start w:val="1"/>
      <w:numFmt w:val="bullet"/>
      <w:lvlText w:val="o"/>
      <w:lvlJc w:val="left"/>
      <w:pPr>
        <w:tabs>
          <w:tab w:val="num" w:pos="5760"/>
        </w:tabs>
        <w:ind w:left="5760" w:hanging="360"/>
      </w:pPr>
      <w:rPr>
        <w:rFonts w:ascii="Courier New" w:hAnsi="Courier New"/>
      </w:rPr>
    </w:lvl>
    <w:lvl w:ilvl="8" w:tplc="A9140ADC">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8D9E5F88">
      <w:start w:val="1"/>
      <w:numFmt w:val="bullet"/>
      <w:lvlText w:val=""/>
      <w:lvlJc w:val="left"/>
      <w:pPr>
        <w:ind w:left="720" w:hanging="360"/>
      </w:pPr>
      <w:rPr>
        <w:rFonts w:ascii="Symbol" w:hAnsi="Symbol"/>
      </w:rPr>
    </w:lvl>
    <w:lvl w:ilvl="1" w:tplc="377639DA">
      <w:start w:val="1"/>
      <w:numFmt w:val="bullet"/>
      <w:lvlText w:val="o"/>
      <w:lvlJc w:val="left"/>
      <w:pPr>
        <w:tabs>
          <w:tab w:val="num" w:pos="1440"/>
        </w:tabs>
        <w:ind w:left="1440" w:hanging="360"/>
      </w:pPr>
      <w:rPr>
        <w:rFonts w:ascii="Courier New" w:hAnsi="Courier New"/>
      </w:rPr>
    </w:lvl>
    <w:lvl w:ilvl="2" w:tplc="DD6C1C8E">
      <w:start w:val="1"/>
      <w:numFmt w:val="bullet"/>
      <w:lvlText w:val=""/>
      <w:lvlJc w:val="left"/>
      <w:pPr>
        <w:tabs>
          <w:tab w:val="num" w:pos="2160"/>
        </w:tabs>
        <w:ind w:left="2160" w:hanging="360"/>
      </w:pPr>
      <w:rPr>
        <w:rFonts w:ascii="Wingdings" w:hAnsi="Wingdings"/>
      </w:rPr>
    </w:lvl>
    <w:lvl w:ilvl="3" w:tplc="C078656E">
      <w:start w:val="1"/>
      <w:numFmt w:val="bullet"/>
      <w:lvlText w:val=""/>
      <w:lvlJc w:val="left"/>
      <w:pPr>
        <w:tabs>
          <w:tab w:val="num" w:pos="2880"/>
        </w:tabs>
        <w:ind w:left="2880" w:hanging="360"/>
      </w:pPr>
      <w:rPr>
        <w:rFonts w:ascii="Symbol" w:hAnsi="Symbol"/>
      </w:rPr>
    </w:lvl>
    <w:lvl w:ilvl="4" w:tplc="C37C0F66">
      <w:start w:val="1"/>
      <w:numFmt w:val="bullet"/>
      <w:lvlText w:val="o"/>
      <w:lvlJc w:val="left"/>
      <w:pPr>
        <w:tabs>
          <w:tab w:val="num" w:pos="3600"/>
        </w:tabs>
        <w:ind w:left="3600" w:hanging="360"/>
      </w:pPr>
      <w:rPr>
        <w:rFonts w:ascii="Courier New" w:hAnsi="Courier New"/>
      </w:rPr>
    </w:lvl>
    <w:lvl w:ilvl="5" w:tplc="38D0D2F8">
      <w:start w:val="1"/>
      <w:numFmt w:val="bullet"/>
      <w:lvlText w:val=""/>
      <w:lvlJc w:val="left"/>
      <w:pPr>
        <w:tabs>
          <w:tab w:val="num" w:pos="4320"/>
        </w:tabs>
        <w:ind w:left="4320" w:hanging="360"/>
      </w:pPr>
      <w:rPr>
        <w:rFonts w:ascii="Wingdings" w:hAnsi="Wingdings"/>
      </w:rPr>
    </w:lvl>
    <w:lvl w:ilvl="6" w:tplc="EE9EA25C">
      <w:start w:val="1"/>
      <w:numFmt w:val="bullet"/>
      <w:lvlText w:val=""/>
      <w:lvlJc w:val="left"/>
      <w:pPr>
        <w:tabs>
          <w:tab w:val="num" w:pos="5040"/>
        </w:tabs>
        <w:ind w:left="5040" w:hanging="360"/>
      </w:pPr>
      <w:rPr>
        <w:rFonts w:ascii="Symbol" w:hAnsi="Symbol"/>
      </w:rPr>
    </w:lvl>
    <w:lvl w:ilvl="7" w:tplc="361A0810">
      <w:start w:val="1"/>
      <w:numFmt w:val="bullet"/>
      <w:lvlText w:val="o"/>
      <w:lvlJc w:val="left"/>
      <w:pPr>
        <w:tabs>
          <w:tab w:val="num" w:pos="5760"/>
        </w:tabs>
        <w:ind w:left="5760" w:hanging="360"/>
      </w:pPr>
      <w:rPr>
        <w:rFonts w:ascii="Courier New" w:hAnsi="Courier New"/>
      </w:rPr>
    </w:lvl>
    <w:lvl w:ilvl="8" w:tplc="C1709698">
      <w:start w:val="1"/>
      <w:numFmt w:val="bullet"/>
      <w:lvlText w:val=""/>
      <w:lvlJc w:val="left"/>
      <w:pPr>
        <w:tabs>
          <w:tab w:val="num" w:pos="6480"/>
        </w:tabs>
        <w:ind w:left="6480" w:hanging="360"/>
      </w:pPr>
      <w:rPr>
        <w:rFonts w:ascii="Wingdings" w:hAnsi="Wingdings"/>
      </w:rPr>
    </w:lvl>
  </w:abstractNum>
  <w:abstractNum w:abstractNumId="20" w15:restartNumberingAfterBreak="0">
    <w:nsid w:val="19C715A2"/>
    <w:multiLevelType w:val="hybridMultilevel"/>
    <w:tmpl w:val="518E38C4"/>
    <w:lvl w:ilvl="0" w:tplc="9120F69C">
      <w:numFmt w:val="bullet"/>
      <w:lvlText w:val="•"/>
      <w:lvlJc w:val="left"/>
      <w:pPr>
        <w:ind w:left="144" w:hanging="360"/>
      </w:pPr>
      <w:rPr>
        <w:rFonts w:ascii="Montserrat" w:eastAsia="Montserrat" w:hAnsi="Montserrat" w:cs="Montserrat"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1" w15:restartNumberingAfterBreak="0">
    <w:nsid w:val="445001C9"/>
    <w:multiLevelType w:val="hybridMultilevel"/>
    <w:tmpl w:val="5616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9962376">
    <w:abstractNumId w:val="0"/>
  </w:num>
  <w:num w:numId="2" w16cid:durableId="1564680089">
    <w:abstractNumId w:val="1"/>
  </w:num>
  <w:num w:numId="3" w16cid:durableId="137233178">
    <w:abstractNumId w:val="2"/>
  </w:num>
  <w:num w:numId="4" w16cid:durableId="908930101">
    <w:abstractNumId w:val="3"/>
  </w:num>
  <w:num w:numId="5" w16cid:durableId="1877768787">
    <w:abstractNumId w:val="4"/>
  </w:num>
  <w:num w:numId="6" w16cid:durableId="1164247873">
    <w:abstractNumId w:val="5"/>
  </w:num>
  <w:num w:numId="7" w16cid:durableId="882986708">
    <w:abstractNumId w:val="6"/>
  </w:num>
  <w:num w:numId="8" w16cid:durableId="1433862724">
    <w:abstractNumId w:val="7"/>
  </w:num>
  <w:num w:numId="9" w16cid:durableId="1411273153">
    <w:abstractNumId w:val="8"/>
  </w:num>
  <w:num w:numId="10" w16cid:durableId="645859536">
    <w:abstractNumId w:val="9"/>
  </w:num>
  <w:num w:numId="11" w16cid:durableId="1720737114">
    <w:abstractNumId w:val="10"/>
  </w:num>
  <w:num w:numId="12" w16cid:durableId="1905990941">
    <w:abstractNumId w:val="11"/>
  </w:num>
  <w:num w:numId="13" w16cid:durableId="1903441694">
    <w:abstractNumId w:val="12"/>
  </w:num>
  <w:num w:numId="14" w16cid:durableId="2139910826">
    <w:abstractNumId w:val="13"/>
  </w:num>
  <w:num w:numId="15" w16cid:durableId="1123033382">
    <w:abstractNumId w:val="14"/>
  </w:num>
  <w:num w:numId="16" w16cid:durableId="1214734342">
    <w:abstractNumId w:val="15"/>
  </w:num>
  <w:num w:numId="17" w16cid:durableId="662129747">
    <w:abstractNumId w:val="16"/>
  </w:num>
  <w:num w:numId="18" w16cid:durableId="874463751">
    <w:abstractNumId w:val="17"/>
  </w:num>
  <w:num w:numId="19" w16cid:durableId="790781661">
    <w:abstractNumId w:val="18"/>
  </w:num>
  <w:num w:numId="20" w16cid:durableId="1607076105">
    <w:abstractNumId w:val="19"/>
  </w:num>
  <w:num w:numId="21" w16cid:durableId="800461125">
    <w:abstractNumId w:val="21"/>
  </w:num>
  <w:num w:numId="22" w16cid:durableId="11384945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zQ1NrIwMzSyNDYzNLdQ0lEKTi0uzszPAykwqgUA7OC0PSwAAAA="/>
  </w:docVars>
  <w:rsids>
    <w:rsidRoot w:val="00DD6389"/>
    <w:rsid w:val="00033DA8"/>
    <w:rsid w:val="00061C6A"/>
    <w:rsid w:val="000637C9"/>
    <w:rsid w:val="0007520A"/>
    <w:rsid w:val="00076DA5"/>
    <w:rsid w:val="00096B9A"/>
    <w:rsid w:val="000F77B7"/>
    <w:rsid w:val="00113927"/>
    <w:rsid w:val="001539F8"/>
    <w:rsid w:val="0016001A"/>
    <w:rsid w:val="001B2306"/>
    <w:rsid w:val="001E71D0"/>
    <w:rsid w:val="002104DE"/>
    <w:rsid w:val="00211BAA"/>
    <w:rsid w:val="002459D8"/>
    <w:rsid w:val="00250838"/>
    <w:rsid w:val="00252253"/>
    <w:rsid w:val="002602ED"/>
    <w:rsid w:val="002A2DA5"/>
    <w:rsid w:val="002A3821"/>
    <w:rsid w:val="002A7FC8"/>
    <w:rsid w:val="002B0934"/>
    <w:rsid w:val="002D60D8"/>
    <w:rsid w:val="002E48CF"/>
    <w:rsid w:val="002F3055"/>
    <w:rsid w:val="002F398C"/>
    <w:rsid w:val="002F4A71"/>
    <w:rsid w:val="002F7801"/>
    <w:rsid w:val="003010DD"/>
    <w:rsid w:val="0031554D"/>
    <w:rsid w:val="0031599D"/>
    <w:rsid w:val="003266AE"/>
    <w:rsid w:val="0032703E"/>
    <w:rsid w:val="00356D1E"/>
    <w:rsid w:val="00382CB5"/>
    <w:rsid w:val="003A3B18"/>
    <w:rsid w:val="003C24A2"/>
    <w:rsid w:val="003F6B04"/>
    <w:rsid w:val="00404A69"/>
    <w:rsid w:val="00417CD6"/>
    <w:rsid w:val="0044368F"/>
    <w:rsid w:val="0044526C"/>
    <w:rsid w:val="00446703"/>
    <w:rsid w:val="00477F9A"/>
    <w:rsid w:val="00483A07"/>
    <w:rsid w:val="004B3734"/>
    <w:rsid w:val="004E5941"/>
    <w:rsid w:val="00515D6E"/>
    <w:rsid w:val="00523D54"/>
    <w:rsid w:val="0052724B"/>
    <w:rsid w:val="0055274A"/>
    <w:rsid w:val="005550A1"/>
    <w:rsid w:val="00570DAD"/>
    <w:rsid w:val="005A5092"/>
    <w:rsid w:val="005B2373"/>
    <w:rsid w:val="005B2638"/>
    <w:rsid w:val="005F53FF"/>
    <w:rsid w:val="00623F1B"/>
    <w:rsid w:val="006500C2"/>
    <w:rsid w:val="006C5682"/>
    <w:rsid w:val="006F2ABF"/>
    <w:rsid w:val="006F4529"/>
    <w:rsid w:val="007138E3"/>
    <w:rsid w:val="0073295C"/>
    <w:rsid w:val="007527B1"/>
    <w:rsid w:val="007673C8"/>
    <w:rsid w:val="00782F20"/>
    <w:rsid w:val="007B40B8"/>
    <w:rsid w:val="007C3FC9"/>
    <w:rsid w:val="007E4E02"/>
    <w:rsid w:val="0083547D"/>
    <w:rsid w:val="00840187"/>
    <w:rsid w:val="00855150"/>
    <w:rsid w:val="008807FF"/>
    <w:rsid w:val="00895512"/>
    <w:rsid w:val="00895ADC"/>
    <w:rsid w:val="008A5F34"/>
    <w:rsid w:val="008E4C8B"/>
    <w:rsid w:val="008F63D0"/>
    <w:rsid w:val="00900800"/>
    <w:rsid w:val="00916D98"/>
    <w:rsid w:val="0095564D"/>
    <w:rsid w:val="009624F9"/>
    <w:rsid w:val="00973F8E"/>
    <w:rsid w:val="00981A3E"/>
    <w:rsid w:val="009B59D4"/>
    <w:rsid w:val="009D0E9E"/>
    <w:rsid w:val="009E18D0"/>
    <w:rsid w:val="00A02968"/>
    <w:rsid w:val="00A0420F"/>
    <w:rsid w:val="00A14F7D"/>
    <w:rsid w:val="00A2163E"/>
    <w:rsid w:val="00A25721"/>
    <w:rsid w:val="00A65A80"/>
    <w:rsid w:val="00A92B16"/>
    <w:rsid w:val="00AA00D6"/>
    <w:rsid w:val="00AB6FD2"/>
    <w:rsid w:val="00AC33C6"/>
    <w:rsid w:val="00AD139A"/>
    <w:rsid w:val="00AF0DDC"/>
    <w:rsid w:val="00B13622"/>
    <w:rsid w:val="00B463C1"/>
    <w:rsid w:val="00BC4E7A"/>
    <w:rsid w:val="00C51620"/>
    <w:rsid w:val="00C76BCF"/>
    <w:rsid w:val="00C85552"/>
    <w:rsid w:val="00C9740B"/>
    <w:rsid w:val="00CD0C4E"/>
    <w:rsid w:val="00CD7069"/>
    <w:rsid w:val="00D2578F"/>
    <w:rsid w:val="00D74D87"/>
    <w:rsid w:val="00D77209"/>
    <w:rsid w:val="00D778E2"/>
    <w:rsid w:val="00DB0936"/>
    <w:rsid w:val="00DD6389"/>
    <w:rsid w:val="00DE0FD3"/>
    <w:rsid w:val="00DE32DB"/>
    <w:rsid w:val="00E1498C"/>
    <w:rsid w:val="00E24F5B"/>
    <w:rsid w:val="00E523B3"/>
    <w:rsid w:val="00EB3912"/>
    <w:rsid w:val="00F12D08"/>
    <w:rsid w:val="00F2193F"/>
    <w:rsid w:val="00F56D34"/>
    <w:rsid w:val="00FC6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66F53"/>
  <w15:docId w15:val="{D66B579C-B030-4D18-8E28-16419A65A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color w:val="333333"/>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pacing w:line="320" w:lineRule="atLeast"/>
    </w:pPr>
  </w:style>
  <w:style w:type="paragraph" w:customStyle="1" w:styleId="divdocumentdivfirstsection">
    <w:name w:val="div_document_div_firstsection"/>
    <w:basedOn w:val="Normal"/>
  </w:style>
  <w:style w:type="paragraph" w:customStyle="1" w:styleId="divdocumentdivfirstsectiondivfirstparagraph">
    <w:name w:val="div_document_div_firstsection_div_firstparagraph"/>
    <w:basedOn w:val="Normal"/>
  </w:style>
  <w:style w:type="paragraph" w:customStyle="1" w:styleId="divdocumentdivname">
    <w:name w:val="div_document_div_name"/>
    <w:basedOn w:val="Normal"/>
    <w:rPr>
      <w:color w:val="B10DC9"/>
    </w:rPr>
  </w:style>
  <w:style w:type="character" w:customStyle="1" w:styleId="divdocumentdivnameCharacter">
    <w:name w:val="div_document_div_name Character"/>
    <w:basedOn w:val="DefaultParagraphFont"/>
    <w:rPr>
      <w:color w:val="B10DC9"/>
    </w:rPr>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documentdivparagraph">
    <w:name w:val="div_document_div_paragraph"/>
    <w:basedOn w:val="Normal"/>
    <w:rPr>
      <w:color w:val="545F67"/>
    </w:rPr>
  </w:style>
  <w:style w:type="paragraph" w:customStyle="1" w:styleId="divdocumentthinbottomborder">
    <w:name w:val="div_document_thinbottomborder"/>
    <w:basedOn w:val="Normal"/>
  </w:style>
  <w:style w:type="paragraph" w:customStyle="1" w:styleId="divdocumentsection">
    <w:name w:val="div_document_section"/>
    <w:basedOn w:val="Normal"/>
  </w:style>
  <w:style w:type="paragraph" w:customStyle="1" w:styleId="divheading">
    <w:name w:val="div_heading"/>
    <w:basedOn w:val="div"/>
    <w:rPr>
      <w:rFonts w:ascii="Montserrat Bold" w:eastAsia="Montserrat Bold" w:hAnsi="Montserrat Bold" w:cs="Montserrat Bold"/>
      <w:b/>
      <w:bCs/>
    </w:rPr>
  </w:style>
  <w:style w:type="paragraph" w:customStyle="1" w:styleId="div">
    <w:name w:val="div"/>
    <w:basedOn w:val="Normal"/>
  </w:style>
  <w:style w:type="paragraph" w:customStyle="1" w:styleId="divdocumentdivsectiontitle">
    <w:name w:val="div_document_div_sectiontitle"/>
    <w:basedOn w:val="Normal"/>
    <w:rPr>
      <w:color w:val="B10DC9"/>
      <w:sz w:val="22"/>
      <w:szCs w:val="22"/>
    </w:rPr>
  </w:style>
  <w:style w:type="paragraph" w:customStyle="1" w:styleId="divdocumentsinglecolumn">
    <w:name w:val="div_document_singlecolumn"/>
    <w:basedOn w:val="Normal"/>
    <w:rPr>
      <w:color w:val="545F67"/>
    </w:rPr>
  </w:style>
  <w:style w:type="paragraph" w:customStyle="1" w:styleId="p">
    <w:name w:val="p"/>
    <w:basedOn w:val="Normal"/>
  </w:style>
  <w:style w:type="paragraph" w:customStyle="1" w:styleId="divdocumentdivskillSectionparagraph">
    <w:name w:val="div_document_div_skillSection_paragraph"/>
    <w:basedOn w:val="Normal"/>
  </w:style>
  <w:style w:type="paragraph" w:customStyle="1" w:styleId="divskillSectionfield">
    <w:name w:val="div_skillSection_field"/>
    <w:basedOn w:val="Normal"/>
  </w:style>
  <w:style w:type="character" w:customStyle="1" w:styleId="divskillSectionfieldCharacter">
    <w:name w:val="div_skillSection_field Character"/>
    <w:basedOn w:val="DefaultParagraphFont"/>
  </w:style>
  <w:style w:type="paragraph" w:customStyle="1" w:styleId="divdocumentdivskillSectionparagraphnth-child3n5">
    <w:name w:val="div_document_div_skillSection_paragraph_nth-child(3n+5)"/>
    <w:basedOn w:val="Normal"/>
  </w:style>
  <w:style w:type="paragraph" w:customStyle="1" w:styleId="divdocumentdivmultiParagraphfirstparagraph">
    <w:name w:val="div_document_div_multiParagraph_firstparagraph"/>
    <w:basedOn w:val="Normal"/>
    <w:pPr>
      <w:pBdr>
        <w:top w:val="none" w:sz="0" w:space="5" w:color="auto"/>
      </w:pBdr>
    </w:pPr>
  </w:style>
  <w:style w:type="character" w:customStyle="1" w:styleId="singlecolumnspanpaddedlinenth-child1">
    <w:name w:val="singlecolumn_span_paddedline_nth-child(1)"/>
    <w:basedOn w:val="DefaultParagraphFont"/>
  </w:style>
  <w:style w:type="paragraph" w:customStyle="1" w:styleId="spanpaddedline">
    <w:name w:val="span_paddedline"/>
    <w:basedOn w:val="spanParagraph"/>
    <w:rPr>
      <w:rFonts w:ascii="Montserrat Medium" w:eastAsia="Montserrat Medium" w:hAnsi="Montserrat Medium" w:cs="Montserrat Medium"/>
      <w:color w:val="000000"/>
    </w:rPr>
  </w:style>
  <w:style w:type="paragraph" w:customStyle="1" w:styleId="spanParagraph">
    <w:name w:val="span Paragraph"/>
    <w:basedOn w:val="Normal"/>
  </w:style>
  <w:style w:type="character" w:customStyle="1" w:styleId="spanjobtitle">
    <w:name w:val="span_jobtitle"/>
    <w:basedOn w:val="span"/>
    <w:rPr>
      <w:rFonts w:ascii="Montserrat Medium" w:eastAsia="Montserrat Medium" w:hAnsi="Montserrat Medium" w:cs="Montserrat Medium"/>
      <w:b w:val="0"/>
      <w:bCs w:val="0"/>
      <w:sz w:val="24"/>
      <w:szCs w:val="24"/>
      <w:bdr w:val="none" w:sz="0" w:space="0" w:color="auto"/>
      <w:vertAlign w:val="baseline"/>
    </w:rPr>
  </w:style>
  <w:style w:type="character" w:customStyle="1" w:styleId="spancompanyname">
    <w:name w:val="span_companyname"/>
    <w:basedOn w:val="span"/>
    <w:rPr>
      <w:rFonts w:ascii="Montserrat Medium" w:eastAsia="Montserrat Medium" w:hAnsi="Montserrat Medium" w:cs="Montserrat Medium"/>
      <w:b w:val="0"/>
      <w:bCs w:val="0"/>
      <w:sz w:val="24"/>
      <w:szCs w:val="24"/>
      <w:bdr w:val="none" w:sz="0" w:space="0" w:color="auto"/>
      <w:vertAlign w:val="baseline"/>
    </w:rPr>
  </w:style>
  <w:style w:type="character" w:customStyle="1" w:styleId="datesWrapper">
    <w:name w:val="datesWrapper"/>
    <w:basedOn w:val="DefaultParagraphFont"/>
    <w:rPr>
      <w:rFonts w:ascii="Montserrat Medium" w:eastAsia="Montserrat Medium" w:hAnsi="Montserrat Medium" w:cs="Montserrat Medium"/>
      <w:b w:val="0"/>
      <w:bCs w:val="0"/>
    </w:rPr>
  </w:style>
  <w:style w:type="paragraph" w:customStyle="1" w:styleId="spantext-break">
    <w:name w:val="span_text-break"/>
    <w:basedOn w:val="spanParagraph"/>
  </w:style>
  <w:style w:type="paragraph" w:customStyle="1" w:styleId="divdocumentsinglecolumnli">
    <w:name w:val="div_document_singlecolumn_li"/>
    <w:basedOn w:val="Normal"/>
  </w:style>
  <w:style w:type="character" w:customStyle="1" w:styleId="spandegree">
    <w:name w:val="span_degree"/>
    <w:basedOn w:val="span"/>
    <w:rPr>
      <w:rFonts w:ascii="Montserrat Medium" w:eastAsia="Montserrat Medium" w:hAnsi="Montserrat Medium" w:cs="Montserrat Medium"/>
      <w:b w:val="0"/>
      <w:bCs w:val="0"/>
      <w:sz w:val="24"/>
      <w:szCs w:val="24"/>
      <w:bdr w:val="none" w:sz="0" w:space="0" w:color="auto"/>
      <w:vertAlign w:val="baseline"/>
    </w:rPr>
  </w:style>
  <w:style w:type="character" w:customStyle="1" w:styleId="spanprogramline">
    <w:name w:val="span_programline"/>
    <w:basedOn w:val="span"/>
    <w:rPr>
      <w:rFonts w:ascii="Montserrat Medium" w:eastAsia="Montserrat Medium" w:hAnsi="Montserrat Medium" w:cs="Montserrat Medium"/>
      <w:b w:val="0"/>
      <w:bCs w:val="0"/>
      <w:sz w:val="24"/>
      <w:szCs w:val="24"/>
      <w:bdr w:val="none" w:sz="0" w:space="0" w:color="auto"/>
      <w:vertAlign w:val="baseline"/>
    </w:rPr>
  </w:style>
  <w:style w:type="character" w:customStyle="1" w:styleId="spanjoblocation">
    <w:name w:val="span_joblocation"/>
    <w:basedOn w:val="span"/>
    <w:rPr>
      <w:rFonts w:ascii="Montserrat Medium" w:eastAsia="Montserrat Medium" w:hAnsi="Montserrat Medium" w:cs="Montserrat Medium"/>
      <w:b w:val="0"/>
      <w:bCs w:val="0"/>
      <w:sz w:val="24"/>
      <w:szCs w:val="24"/>
      <w:bdr w:val="none" w:sz="0" w:space="0" w:color="auto"/>
      <w:vertAlign w:val="baseline"/>
    </w:rPr>
  </w:style>
  <w:style w:type="character" w:customStyle="1" w:styleId="Strong1">
    <w:name w:val="Strong1"/>
    <w:basedOn w:val="DefaultParagraphFont"/>
    <w:rPr>
      <w:rFonts w:ascii="Montserrat Bold" w:eastAsia="Montserrat Bold" w:hAnsi="Montserrat Bold" w:cs="Montserrat Bold"/>
      <w:b/>
      <w:bCs/>
      <w:sz w:val="24"/>
      <w:szCs w:val="24"/>
      <w:bdr w:val="none" w:sz="0" w:space="0" w:color="auto"/>
      <w:vertAlign w:val="baseline"/>
    </w:rPr>
  </w:style>
  <w:style w:type="character" w:customStyle="1" w:styleId="em">
    <w:name w:val="em"/>
    <w:basedOn w:val="DefaultParagraphFont"/>
    <w:rPr>
      <w:i/>
      <w:iCs/>
      <w:sz w:val="24"/>
      <w:szCs w:val="24"/>
      <w:bdr w:val="none" w:sz="0" w:space="0" w:color="auto"/>
      <w:vertAlign w:val="baseline"/>
    </w:rPr>
  </w:style>
  <w:style w:type="character" w:customStyle="1" w:styleId="ins">
    <w:name w:val="ins"/>
    <w:basedOn w:val="DefaultParagraphFont"/>
    <w:rPr>
      <w:sz w:val="24"/>
      <w:szCs w:val="24"/>
      <w:bdr w:val="none" w:sz="0" w:space="0" w:color="auto"/>
      <w:vertAlign w:val="baseline"/>
    </w:rPr>
  </w:style>
  <w:style w:type="paragraph" w:styleId="Header">
    <w:name w:val="header"/>
    <w:basedOn w:val="Normal"/>
    <w:link w:val="HeaderChar"/>
    <w:uiPriority w:val="99"/>
    <w:unhideWhenUsed/>
    <w:rsid w:val="00916D98"/>
    <w:pPr>
      <w:tabs>
        <w:tab w:val="center" w:pos="4680"/>
        <w:tab w:val="right" w:pos="9360"/>
      </w:tabs>
      <w:spacing w:line="240" w:lineRule="auto"/>
    </w:pPr>
  </w:style>
  <w:style w:type="character" w:customStyle="1" w:styleId="HeaderChar">
    <w:name w:val="Header Char"/>
    <w:basedOn w:val="DefaultParagraphFont"/>
    <w:link w:val="Header"/>
    <w:uiPriority w:val="99"/>
    <w:rsid w:val="00916D98"/>
    <w:rPr>
      <w:color w:val="333333"/>
      <w:sz w:val="24"/>
      <w:szCs w:val="24"/>
    </w:rPr>
  </w:style>
  <w:style w:type="paragraph" w:styleId="Footer">
    <w:name w:val="footer"/>
    <w:basedOn w:val="Normal"/>
    <w:link w:val="FooterChar"/>
    <w:uiPriority w:val="99"/>
    <w:unhideWhenUsed/>
    <w:rsid w:val="00916D98"/>
    <w:pPr>
      <w:tabs>
        <w:tab w:val="center" w:pos="4680"/>
        <w:tab w:val="right" w:pos="9360"/>
      </w:tabs>
      <w:spacing w:line="240" w:lineRule="auto"/>
    </w:pPr>
  </w:style>
  <w:style w:type="character" w:customStyle="1" w:styleId="FooterChar">
    <w:name w:val="Footer Char"/>
    <w:basedOn w:val="DefaultParagraphFont"/>
    <w:link w:val="Footer"/>
    <w:uiPriority w:val="99"/>
    <w:rsid w:val="00916D98"/>
    <w:rPr>
      <w:color w:val="333333"/>
      <w:sz w:val="24"/>
      <w:szCs w:val="24"/>
    </w:rPr>
  </w:style>
  <w:style w:type="paragraph" w:styleId="ListParagraph">
    <w:name w:val="List Paragraph"/>
    <w:basedOn w:val="Normal"/>
    <w:uiPriority w:val="34"/>
    <w:qFormat/>
    <w:rsid w:val="00A65A80"/>
    <w:pPr>
      <w:ind w:left="720"/>
      <w:contextualSpacing/>
    </w:pPr>
  </w:style>
  <w:style w:type="character" w:styleId="Hyperlink">
    <w:name w:val="Hyperlink"/>
    <w:basedOn w:val="DefaultParagraphFont"/>
    <w:uiPriority w:val="99"/>
    <w:unhideWhenUsed/>
    <w:rsid w:val="00211BAA"/>
    <w:rPr>
      <w:color w:val="0563C1" w:themeColor="hyperlink"/>
      <w:u w:val="single"/>
    </w:rPr>
  </w:style>
  <w:style w:type="character" w:styleId="UnresolvedMention">
    <w:name w:val="Unresolved Mention"/>
    <w:basedOn w:val="DefaultParagraphFont"/>
    <w:uiPriority w:val="99"/>
    <w:semiHidden/>
    <w:unhideWhenUsed/>
    <w:rsid w:val="00211BAA"/>
    <w:rPr>
      <w:color w:val="605E5C"/>
      <w:shd w:val="clear" w:color="auto" w:fill="E1DFDD"/>
    </w:rPr>
  </w:style>
  <w:style w:type="paragraph" w:styleId="BalloonText">
    <w:name w:val="Balloon Text"/>
    <w:basedOn w:val="Normal"/>
    <w:link w:val="BalloonTextChar"/>
    <w:uiPriority w:val="99"/>
    <w:semiHidden/>
    <w:unhideWhenUsed/>
    <w:rsid w:val="00E24F5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F5B"/>
    <w:rPr>
      <w:rFonts w:ascii="Segoe UI" w:hAnsi="Segoe UI" w:cs="Segoe UI"/>
      <w:color w:val="333333"/>
      <w:sz w:val="18"/>
      <w:szCs w:val="18"/>
    </w:rPr>
  </w:style>
  <w:style w:type="character" w:styleId="FollowedHyperlink">
    <w:name w:val="FollowedHyperlink"/>
    <w:basedOn w:val="DefaultParagraphFont"/>
    <w:uiPriority w:val="99"/>
    <w:semiHidden/>
    <w:unhideWhenUsed/>
    <w:rsid w:val="004452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97317">
      <w:bodyDiv w:val="1"/>
      <w:marLeft w:val="0"/>
      <w:marRight w:val="0"/>
      <w:marTop w:val="0"/>
      <w:marBottom w:val="0"/>
      <w:divBdr>
        <w:top w:val="none" w:sz="0" w:space="0" w:color="auto"/>
        <w:left w:val="none" w:sz="0" w:space="0" w:color="auto"/>
        <w:bottom w:val="none" w:sz="0" w:space="0" w:color="auto"/>
        <w:right w:val="none" w:sz="0" w:space="0" w:color="auto"/>
      </w:divBdr>
      <w:divsChild>
        <w:div w:id="1232232497">
          <w:marLeft w:val="0"/>
          <w:marRight w:val="0"/>
          <w:marTop w:val="0"/>
          <w:marBottom w:val="0"/>
          <w:divBdr>
            <w:top w:val="none" w:sz="0" w:space="0" w:color="auto"/>
            <w:left w:val="none" w:sz="0" w:space="0" w:color="auto"/>
            <w:bottom w:val="none" w:sz="0" w:space="0" w:color="auto"/>
            <w:right w:val="none" w:sz="0" w:space="0" w:color="auto"/>
          </w:divBdr>
          <w:divsChild>
            <w:div w:id="2050950533">
              <w:marLeft w:val="1200"/>
              <w:marRight w:val="0"/>
              <w:marTop w:val="0"/>
              <w:marBottom w:val="0"/>
              <w:divBdr>
                <w:top w:val="none" w:sz="0" w:space="0" w:color="auto"/>
                <w:left w:val="none" w:sz="0" w:space="0" w:color="auto"/>
                <w:bottom w:val="none" w:sz="0" w:space="0" w:color="auto"/>
                <w:right w:val="none" w:sz="0" w:space="0" w:color="auto"/>
              </w:divBdr>
            </w:div>
          </w:divsChild>
        </w:div>
        <w:div w:id="502623811">
          <w:marLeft w:val="0"/>
          <w:marRight w:val="0"/>
          <w:marTop w:val="0"/>
          <w:marBottom w:val="0"/>
          <w:divBdr>
            <w:top w:val="none" w:sz="0" w:space="0" w:color="auto"/>
            <w:left w:val="none" w:sz="0" w:space="0" w:color="auto"/>
            <w:bottom w:val="none" w:sz="0" w:space="0" w:color="auto"/>
            <w:right w:val="none" w:sz="0" w:space="0" w:color="auto"/>
          </w:divBdr>
        </w:div>
      </w:divsChild>
    </w:div>
    <w:div w:id="596980358">
      <w:bodyDiv w:val="1"/>
      <w:marLeft w:val="0"/>
      <w:marRight w:val="0"/>
      <w:marTop w:val="0"/>
      <w:marBottom w:val="0"/>
      <w:divBdr>
        <w:top w:val="none" w:sz="0" w:space="0" w:color="auto"/>
        <w:left w:val="none" w:sz="0" w:space="0" w:color="auto"/>
        <w:bottom w:val="none" w:sz="0" w:space="0" w:color="auto"/>
        <w:right w:val="none" w:sz="0" w:space="0" w:color="auto"/>
      </w:divBdr>
      <w:divsChild>
        <w:div w:id="521823154">
          <w:marLeft w:val="0"/>
          <w:marRight w:val="0"/>
          <w:marTop w:val="0"/>
          <w:marBottom w:val="0"/>
          <w:divBdr>
            <w:top w:val="none" w:sz="0" w:space="0" w:color="auto"/>
            <w:left w:val="none" w:sz="0" w:space="0" w:color="auto"/>
            <w:bottom w:val="none" w:sz="0" w:space="0" w:color="auto"/>
            <w:right w:val="none" w:sz="0" w:space="0" w:color="auto"/>
          </w:divBdr>
          <w:divsChild>
            <w:div w:id="1759711174">
              <w:marLeft w:val="0"/>
              <w:marRight w:val="0"/>
              <w:marTop w:val="0"/>
              <w:marBottom w:val="0"/>
              <w:divBdr>
                <w:top w:val="single" w:sz="2" w:space="0" w:color="auto"/>
                <w:left w:val="single" w:sz="2" w:space="0" w:color="auto"/>
                <w:bottom w:val="single" w:sz="48" w:space="0" w:color="auto"/>
                <w:right w:val="single" w:sz="2" w:space="0" w:color="auto"/>
              </w:divBdr>
              <w:divsChild>
                <w:div w:id="1187981327">
                  <w:marLeft w:val="0"/>
                  <w:marRight w:val="0"/>
                  <w:marTop w:val="0"/>
                  <w:marBottom w:val="0"/>
                  <w:divBdr>
                    <w:top w:val="single" w:sz="48" w:space="0" w:color="auto"/>
                    <w:left w:val="single" w:sz="2" w:space="0" w:color="auto"/>
                    <w:bottom w:val="single" w:sz="2" w:space="0" w:color="auto"/>
                    <w:right w:val="single" w:sz="2" w:space="0" w:color="auto"/>
                  </w:divBdr>
                  <w:divsChild>
                    <w:div w:id="1115754776">
                      <w:marLeft w:val="0"/>
                      <w:marRight w:val="0"/>
                      <w:marTop w:val="0"/>
                      <w:marBottom w:val="0"/>
                      <w:divBdr>
                        <w:top w:val="none" w:sz="0" w:space="0" w:color="auto"/>
                        <w:left w:val="none" w:sz="0" w:space="0" w:color="auto"/>
                        <w:bottom w:val="none" w:sz="0" w:space="0" w:color="auto"/>
                        <w:right w:val="none" w:sz="0" w:space="0" w:color="auto"/>
                      </w:divBdr>
                      <w:divsChild>
                        <w:div w:id="437799042">
                          <w:marLeft w:val="0"/>
                          <w:marRight w:val="0"/>
                          <w:marTop w:val="0"/>
                          <w:marBottom w:val="0"/>
                          <w:divBdr>
                            <w:top w:val="none" w:sz="0" w:space="0" w:color="auto"/>
                            <w:left w:val="none" w:sz="0" w:space="0" w:color="auto"/>
                            <w:bottom w:val="none" w:sz="0" w:space="0" w:color="auto"/>
                            <w:right w:val="none" w:sz="0" w:space="0" w:color="auto"/>
                          </w:divBdr>
                          <w:divsChild>
                            <w:div w:id="1897813285">
                              <w:marLeft w:val="0"/>
                              <w:marRight w:val="0"/>
                              <w:marTop w:val="0"/>
                              <w:marBottom w:val="0"/>
                              <w:divBdr>
                                <w:top w:val="none" w:sz="0" w:space="0" w:color="auto"/>
                                <w:left w:val="none" w:sz="0" w:space="0" w:color="auto"/>
                                <w:bottom w:val="none" w:sz="0" w:space="0" w:color="auto"/>
                                <w:right w:val="none" w:sz="0" w:space="0" w:color="auto"/>
                              </w:divBdr>
                              <w:divsChild>
                                <w:div w:id="12080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3809">
          <w:marLeft w:val="0"/>
          <w:marRight w:val="0"/>
          <w:marTop w:val="0"/>
          <w:marBottom w:val="0"/>
          <w:divBdr>
            <w:top w:val="none" w:sz="0" w:space="0" w:color="auto"/>
            <w:left w:val="none" w:sz="0" w:space="0" w:color="auto"/>
            <w:bottom w:val="none" w:sz="0" w:space="0" w:color="auto"/>
            <w:right w:val="none" w:sz="0" w:space="0" w:color="auto"/>
          </w:divBdr>
          <w:divsChild>
            <w:div w:id="1744982124">
              <w:marLeft w:val="0"/>
              <w:marRight w:val="0"/>
              <w:marTop w:val="0"/>
              <w:marBottom w:val="0"/>
              <w:divBdr>
                <w:top w:val="single" w:sz="2" w:space="0" w:color="auto"/>
                <w:left w:val="single" w:sz="2" w:space="0" w:color="auto"/>
                <w:bottom w:val="single" w:sz="48" w:space="0" w:color="auto"/>
                <w:right w:val="single" w:sz="2" w:space="0" w:color="auto"/>
              </w:divBdr>
              <w:divsChild>
                <w:div w:id="1044407199">
                  <w:marLeft w:val="0"/>
                  <w:marRight w:val="0"/>
                  <w:marTop w:val="0"/>
                  <w:marBottom w:val="0"/>
                  <w:divBdr>
                    <w:top w:val="single" w:sz="2" w:space="0" w:color="auto"/>
                    <w:left w:val="single" w:sz="2" w:space="0" w:color="auto"/>
                    <w:bottom w:val="single" w:sz="48" w:space="0" w:color="auto"/>
                    <w:right w:val="single" w:sz="2" w:space="0" w:color="auto"/>
                  </w:divBdr>
                </w:div>
              </w:divsChild>
            </w:div>
          </w:divsChild>
        </w:div>
      </w:divsChild>
    </w:div>
    <w:div w:id="735588573">
      <w:bodyDiv w:val="1"/>
      <w:marLeft w:val="0"/>
      <w:marRight w:val="0"/>
      <w:marTop w:val="0"/>
      <w:marBottom w:val="0"/>
      <w:divBdr>
        <w:top w:val="none" w:sz="0" w:space="0" w:color="auto"/>
        <w:left w:val="none" w:sz="0" w:space="0" w:color="auto"/>
        <w:bottom w:val="none" w:sz="0" w:space="0" w:color="auto"/>
        <w:right w:val="none" w:sz="0" w:space="0" w:color="auto"/>
      </w:divBdr>
      <w:divsChild>
        <w:div w:id="707990919">
          <w:marLeft w:val="0"/>
          <w:marRight w:val="0"/>
          <w:marTop w:val="0"/>
          <w:marBottom w:val="0"/>
          <w:divBdr>
            <w:top w:val="none" w:sz="0" w:space="0" w:color="auto"/>
            <w:left w:val="none" w:sz="0" w:space="0" w:color="auto"/>
            <w:bottom w:val="none" w:sz="0" w:space="0" w:color="auto"/>
            <w:right w:val="none" w:sz="0" w:space="0" w:color="auto"/>
          </w:divBdr>
          <w:divsChild>
            <w:div w:id="1666736633">
              <w:marLeft w:val="1200"/>
              <w:marRight w:val="0"/>
              <w:marTop w:val="0"/>
              <w:marBottom w:val="0"/>
              <w:divBdr>
                <w:top w:val="none" w:sz="0" w:space="0" w:color="auto"/>
                <w:left w:val="none" w:sz="0" w:space="0" w:color="auto"/>
                <w:bottom w:val="none" w:sz="0" w:space="0" w:color="auto"/>
                <w:right w:val="none" w:sz="0" w:space="0" w:color="auto"/>
              </w:divBdr>
            </w:div>
          </w:divsChild>
        </w:div>
        <w:div w:id="1717001931">
          <w:marLeft w:val="0"/>
          <w:marRight w:val="0"/>
          <w:marTop w:val="0"/>
          <w:marBottom w:val="0"/>
          <w:divBdr>
            <w:top w:val="none" w:sz="0" w:space="0" w:color="auto"/>
            <w:left w:val="none" w:sz="0" w:space="0" w:color="auto"/>
            <w:bottom w:val="none" w:sz="0" w:space="0" w:color="auto"/>
            <w:right w:val="none" w:sz="0" w:space="0" w:color="auto"/>
          </w:divBdr>
        </w:div>
      </w:divsChild>
    </w:div>
    <w:div w:id="756901596">
      <w:bodyDiv w:val="1"/>
      <w:marLeft w:val="0"/>
      <w:marRight w:val="0"/>
      <w:marTop w:val="0"/>
      <w:marBottom w:val="0"/>
      <w:divBdr>
        <w:top w:val="none" w:sz="0" w:space="0" w:color="auto"/>
        <w:left w:val="none" w:sz="0" w:space="0" w:color="auto"/>
        <w:bottom w:val="none" w:sz="0" w:space="0" w:color="auto"/>
        <w:right w:val="none" w:sz="0" w:space="0" w:color="auto"/>
      </w:divBdr>
    </w:div>
    <w:div w:id="1063606375">
      <w:bodyDiv w:val="1"/>
      <w:marLeft w:val="0"/>
      <w:marRight w:val="0"/>
      <w:marTop w:val="0"/>
      <w:marBottom w:val="0"/>
      <w:divBdr>
        <w:top w:val="none" w:sz="0" w:space="0" w:color="auto"/>
        <w:left w:val="none" w:sz="0" w:space="0" w:color="auto"/>
        <w:bottom w:val="none" w:sz="0" w:space="0" w:color="auto"/>
        <w:right w:val="none" w:sz="0" w:space="0" w:color="auto"/>
      </w:divBdr>
    </w:div>
    <w:div w:id="1172570471">
      <w:bodyDiv w:val="1"/>
      <w:marLeft w:val="0"/>
      <w:marRight w:val="0"/>
      <w:marTop w:val="0"/>
      <w:marBottom w:val="0"/>
      <w:divBdr>
        <w:top w:val="none" w:sz="0" w:space="0" w:color="auto"/>
        <w:left w:val="none" w:sz="0" w:space="0" w:color="auto"/>
        <w:bottom w:val="none" w:sz="0" w:space="0" w:color="auto"/>
        <w:right w:val="none" w:sz="0" w:space="0" w:color="auto"/>
      </w:divBdr>
    </w:div>
    <w:div w:id="1173447131">
      <w:bodyDiv w:val="1"/>
      <w:marLeft w:val="0"/>
      <w:marRight w:val="0"/>
      <w:marTop w:val="0"/>
      <w:marBottom w:val="0"/>
      <w:divBdr>
        <w:top w:val="none" w:sz="0" w:space="0" w:color="auto"/>
        <w:left w:val="none" w:sz="0" w:space="0" w:color="auto"/>
        <w:bottom w:val="none" w:sz="0" w:space="0" w:color="auto"/>
        <w:right w:val="none" w:sz="0" w:space="0" w:color="auto"/>
      </w:divBdr>
    </w:div>
    <w:div w:id="1195535430">
      <w:bodyDiv w:val="1"/>
      <w:marLeft w:val="0"/>
      <w:marRight w:val="0"/>
      <w:marTop w:val="0"/>
      <w:marBottom w:val="0"/>
      <w:divBdr>
        <w:top w:val="none" w:sz="0" w:space="0" w:color="auto"/>
        <w:left w:val="none" w:sz="0" w:space="0" w:color="auto"/>
        <w:bottom w:val="none" w:sz="0" w:space="0" w:color="auto"/>
        <w:right w:val="none" w:sz="0" w:space="0" w:color="auto"/>
      </w:divBdr>
      <w:divsChild>
        <w:div w:id="1557010182">
          <w:marLeft w:val="0"/>
          <w:marRight w:val="0"/>
          <w:marTop w:val="0"/>
          <w:marBottom w:val="0"/>
          <w:divBdr>
            <w:top w:val="none" w:sz="0" w:space="0" w:color="auto"/>
            <w:left w:val="none" w:sz="0" w:space="0" w:color="auto"/>
            <w:bottom w:val="none" w:sz="0" w:space="0" w:color="auto"/>
            <w:right w:val="none" w:sz="0" w:space="0" w:color="auto"/>
          </w:divBdr>
          <w:divsChild>
            <w:div w:id="954099355">
              <w:marLeft w:val="0"/>
              <w:marRight w:val="0"/>
              <w:marTop w:val="0"/>
              <w:marBottom w:val="0"/>
              <w:divBdr>
                <w:top w:val="none" w:sz="0" w:space="0" w:color="auto"/>
                <w:left w:val="none" w:sz="0" w:space="0" w:color="auto"/>
                <w:bottom w:val="none" w:sz="0" w:space="0" w:color="auto"/>
                <w:right w:val="none" w:sz="0" w:space="0" w:color="auto"/>
              </w:divBdr>
              <w:divsChild>
                <w:div w:id="1938907711">
                  <w:marLeft w:val="0"/>
                  <w:marRight w:val="0"/>
                  <w:marTop w:val="0"/>
                  <w:marBottom w:val="0"/>
                  <w:divBdr>
                    <w:top w:val="none" w:sz="0" w:space="0" w:color="auto"/>
                    <w:left w:val="none" w:sz="0" w:space="0" w:color="auto"/>
                    <w:bottom w:val="none" w:sz="0" w:space="0" w:color="auto"/>
                    <w:right w:val="none" w:sz="0" w:space="0" w:color="auto"/>
                  </w:divBdr>
                  <w:divsChild>
                    <w:div w:id="1377659617">
                      <w:marLeft w:val="0"/>
                      <w:marRight w:val="0"/>
                      <w:marTop w:val="0"/>
                      <w:marBottom w:val="0"/>
                      <w:divBdr>
                        <w:top w:val="single" w:sz="48" w:space="0" w:color="auto"/>
                        <w:left w:val="single" w:sz="2" w:space="0" w:color="auto"/>
                        <w:bottom w:val="single" w:sz="2" w:space="0" w:color="auto"/>
                        <w:right w:val="single" w:sz="2" w:space="0" w:color="auto"/>
                      </w:divBdr>
                      <w:divsChild>
                        <w:div w:id="1726369102">
                          <w:marLeft w:val="0"/>
                          <w:marRight w:val="0"/>
                          <w:marTop w:val="0"/>
                          <w:marBottom w:val="0"/>
                          <w:divBdr>
                            <w:top w:val="none" w:sz="0" w:space="0" w:color="auto"/>
                            <w:left w:val="none" w:sz="0" w:space="0" w:color="auto"/>
                            <w:bottom w:val="none" w:sz="0" w:space="0" w:color="auto"/>
                            <w:right w:val="none" w:sz="0" w:space="0" w:color="auto"/>
                          </w:divBdr>
                          <w:divsChild>
                            <w:div w:id="129985696">
                              <w:marLeft w:val="0"/>
                              <w:marRight w:val="0"/>
                              <w:marTop w:val="0"/>
                              <w:marBottom w:val="0"/>
                              <w:divBdr>
                                <w:top w:val="none" w:sz="0" w:space="0" w:color="auto"/>
                                <w:left w:val="none" w:sz="0" w:space="0" w:color="auto"/>
                                <w:bottom w:val="none" w:sz="0" w:space="0" w:color="auto"/>
                                <w:right w:val="none" w:sz="0" w:space="0" w:color="auto"/>
                              </w:divBdr>
                              <w:divsChild>
                                <w:div w:id="287900188">
                                  <w:marLeft w:val="0"/>
                                  <w:marRight w:val="0"/>
                                  <w:marTop w:val="0"/>
                                  <w:marBottom w:val="0"/>
                                  <w:divBdr>
                                    <w:top w:val="none" w:sz="0" w:space="0" w:color="auto"/>
                                    <w:left w:val="none" w:sz="0" w:space="0" w:color="auto"/>
                                    <w:bottom w:val="none" w:sz="0" w:space="0" w:color="auto"/>
                                    <w:right w:val="none" w:sz="0" w:space="0" w:color="auto"/>
                                  </w:divBdr>
                                  <w:divsChild>
                                    <w:div w:id="16403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392090">
          <w:marLeft w:val="0"/>
          <w:marRight w:val="0"/>
          <w:marTop w:val="0"/>
          <w:marBottom w:val="0"/>
          <w:divBdr>
            <w:top w:val="none" w:sz="0" w:space="0" w:color="auto"/>
            <w:left w:val="none" w:sz="0" w:space="0" w:color="auto"/>
            <w:bottom w:val="none" w:sz="0" w:space="0" w:color="auto"/>
            <w:right w:val="none" w:sz="0" w:space="0" w:color="auto"/>
          </w:divBdr>
          <w:divsChild>
            <w:div w:id="851803856">
              <w:marLeft w:val="0"/>
              <w:marRight w:val="0"/>
              <w:marTop w:val="0"/>
              <w:marBottom w:val="0"/>
              <w:divBdr>
                <w:top w:val="single" w:sz="48" w:space="0" w:color="auto"/>
                <w:left w:val="single" w:sz="2" w:space="0" w:color="auto"/>
                <w:bottom w:val="single" w:sz="2" w:space="0" w:color="auto"/>
                <w:right w:val="single" w:sz="2" w:space="0" w:color="auto"/>
              </w:divBdr>
              <w:divsChild>
                <w:div w:id="1465123528">
                  <w:marLeft w:val="0"/>
                  <w:marRight w:val="0"/>
                  <w:marTop w:val="0"/>
                  <w:marBottom w:val="0"/>
                  <w:divBdr>
                    <w:top w:val="single" w:sz="2" w:space="0" w:color="auto"/>
                    <w:left w:val="single" w:sz="2" w:space="0" w:color="auto"/>
                    <w:bottom w:val="single" w:sz="48" w:space="0" w:color="auto"/>
                    <w:right w:val="single" w:sz="2" w:space="0" w:color="auto"/>
                  </w:divBdr>
                </w:div>
              </w:divsChild>
            </w:div>
          </w:divsChild>
        </w:div>
      </w:divsChild>
    </w:div>
    <w:div w:id="1198661215">
      <w:bodyDiv w:val="1"/>
      <w:marLeft w:val="0"/>
      <w:marRight w:val="0"/>
      <w:marTop w:val="0"/>
      <w:marBottom w:val="0"/>
      <w:divBdr>
        <w:top w:val="none" w:sz="0" w:space="0" w:color="auto"/>
        <w:left w:val="none" w:sz="0" w:space="0" w:color="auto"/>
        <w:bottom w:val="none" w:sz="0" w:space="0" w:color="auto"/>
        <w:right w:val="none" w:sz="0" w:space="0" w:color="auto"/>
      </w:divBdr>
    </w:div>
    <w:div w:id="1254240690">
      <w:bodyDiv w:val="1"/>
      <w:marLeft w:val="0"/>
      <w:marRight w:val="0"/>
      <w:marTop w:val="0"/>
      <w:marBottom w:val="0"/>
      <w:divBdr>
        <w:top w:val="none" w:sz="0" w:space="0" w:color="auto"/>
        <w:left w:val="none" w:sz="0" w:space="0" w:color="auto"/>
        <w:bottom w:val="none" w:sz="0" w:space="0" w:color="auto"/>
        <w:right w:val="none" w:sz="0" w:space="0" w:color="auto"/>
      </w:divBdr>
      <w:divsChild>
        <w:div w:id="2006472769">
          <w:marLeft w:val="0"/>
          <w:marRight w:val="0"/>
          <w:marTop w:val="0"/>
          <w:marBottom w:val="0"/>
          <w:divBdr>
            <w:top w:val="none" w:sz="0" w:space="0" w:color="auto"/>
            <w:left w:val="none" w:sz="0" w:space="0" w:color="auto"/>
            <w:bottom w:val="none" w:sz="0" w:space="0" w:color="auto"/>
            <w:right w:val="none" w:sz="0" w:space="0" w:color="auto"/>
          </w:divBdr>
          <w:divsChild>
            <w:div w:id="265044613">
              <w:marLeft w:val="0"/>
              <w:marRight w:val="0"/>
              <w:marTop w:val="0"/>
              <w:marBottom w:val="0"/>
              <w:divBdr>
                <w:top w:val="none" w:sz="0" w:space="0" w:color="auto"/>
                <w:left w:val="none" w:sz="0" w:space="0" w:color="auto"/>
                <w:bottom w:val="none" w:sz="0" w:space="0" w:color="auto"/>
                <w:right w:val="none" w:sz="0" w:space="0" w:color="auto"/>
              </w:divBdr>
              <w:divsChild>
                <w:div w:id="771780870">
                  <w:marLeft w:val="0"/>
                  <w:marRight w:val="0"/>
                  <w:marTop w:val="0"/>
                  <w:marBottom w:val="0"/>
                  <w:divBdr>
                    <w:top w:val="none" w:sz="0" w:space="0" w:color="auto"/>
                    <w:left w:val="none" w:sz="0" w:space="0" w:color="auto"/>
                    <w:bottom w:val="none" w:sz="0" w:space="0" w:color="auto"/>
                    <w:right w:val="none" w:sz="0" w:space="0" w:color="auto"/>
                  </w:divBdr>
                  <w:divsChild>
                    <w:div w:id="1826968059">
                      <w:marLeft w:val="0"/>
                      <w:marRight w:val="0"/>
                      <w:marTop w:val="0"/>
                      <w:marBottom w:val="0"/>
                      <w:divBdr>
                        <w:top w:val="single" w:sz="48" w:space="0" w:color="auto"/>
                        <w:left w:val="single" w:sz="2" w:space="0" w:color="auto"/>
                        <w:bottom w:val="single" w:sz="2" w:space="0" w:color="auto"/>
                        <w:right w:val="single" w:sz="2" w:space="0" w:color="auto"/>
                      </w:divBdr>
                      <w:divsChild>
                        <w:div w:id="136537985">
                          <w:marLeft w:val="0"/>
                          <w:marRight w:val="0"/>
                          <w:marTop w:val="0"/>
                          <w:marBottom w:val="0"/>
                          <w:divBdr>
                            <w:top w:val="none" w:sz="0" w:space="0" w:color="auto"/>
                            <w:left w:val="none" w:sz="0" w:space="0" w:color="auto"/>
                            <w:bottom w:val="none" w:sz="0" w:space="0" w:color="auto"/>
                            <w:right w:val="none" w:sz="0" w:space="0" w:color="auto"/>
                          </w:divBdr>
                          <w:divsChild>
                            <w:div w:id="302395332">
                              <w:marLeft w:val="0"/>
                              <w:marRight w:val="0"/>
                              <w:marTop w:val="0"/>
                              <w:marBottom w:val="0"/>
                              <w:divBdr>
                                <w:top w:val="none" w:sz="0" w:space="0" w:color="auto"/>
                                <w:left w:val="none" w:sz="0" w:space="0" w:color="auto"/>
                                <w:bottom w:val="none" w:sz="0" w:space="0" w:color="auto"/>
                                <w:right w:val="none" w:sz="0" w:space="0" w:color="auto"/>
                              </w:divBdr>
                              <w:divsChild>
                                <w:div w:id="767963860">
                                  <w:marLeft w:val="0"/>
                                  <w:marRight w:val="0"/>
                                  <w:marTop w:val="0"/>
                                  <w:marBottom w:val="0"/>
                                  <w:divBdr>
                                    <w:top w:val="none" w:sz="0" w:space="0" w:color="auto"/>
                                    <w:left w:val="none" w:sz="0" w:space="0" w:color="auto"/>
                                    <w:bottom w:val="none" w:sz="0" w:space="0" w:color="auto"/>
                                    <w:right w:val="none" w:sz="0" w:space="0" w:color="auto"/>
                                  </w:divBdr>
                                  <w:divsChild>
                                    <w:div w:id="19303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922071">
          <w:marLeft w:val="0"/>
          <w:marRight w:val="0"/>
          <w:marTop w:val="0"/>
          <w:marBottom w:val="0"/>
          <w:divBdr>
            <w:top w:val="none" w:sz="0" w:space="0" w:color="auto"/>
            <w:left w:val="none" w:sz="0" w:space="0" w:color="auto"/>
            <w:bottom w:val="none" w:sz="0" w:space="0" w:color="auto"/>
            <w:right w:val="none" w:sz="0" w:space="0" w:color="auto"/>
          </w:divBdr>
          <w:divsChild>
            <w:div w:id="1677726519">
              <w:marLeft w:val="0"/>
              <w:marRight w:val="0"/>
              <w:marTop w:val="0"/>
              <w:marBottom w:val="0"/>
              <w:divBdr>
                <w:top w:val="single" w:sz="48" w:space="0" w:color="auto"/>
                <w:left w:val="single" w:sz="2" w:space="0" w:color="auto"/>
                <w:bottom w:val="single" w:sz="2" w:space="0" w:color="auto"/>
                <w:right w:val="single" w:sz="2" w:space="0" w:color="auto"/>
              </w:divBdr>
              <w:divsChild>
                <w:div w:id="1342972429">
                  <w:marLeft w:val="0"/>
                  <w:marRight w:val="0"/>
                  <w:marTop w:val="0"/>
                  <w:marBottom w:val="0"/>
                  <w:divBdr>
                    <w:top w:val="single" w:sz="2" w:space="0" w:color="auto"/>
                    <w:left w:val="single" w:sz="2" w:space="0" w:color="auto"/>
                    <w:bottom w:val="single" w:sz="48" w:space="0" w:color="auto"/>
                    <w:right w:val="single" w:sz="2" w:space="0" w:color="auto"/>
                  </w:divBdr>
                </w:div>
              </w:divsChild>
            </w:div>
          </w:divsChild>
        </w:div>
      </w:divsChild>
    </w:div>
    <w:div w:id="1393187855">
      <w:bodyDiv w:val="1"/>
      <w:marLeft w:val="0"/>
      <w:marRight w:val="0"/>
      <w:marTop w:val="0"/>
      <w:marBottom w:val="0"/>
      <w:divBdr>
        <w:top w:val="none" w:sz="0" w:space="0" w:color="auto"/>
        <w:left w:val="none" w:sz="0" w:space="0" w:color="auto"/>
        <w:bottom w:val="none" w:sz="0" w:space="0" w:color="auto"/>
        <w:right w:val="none" w:sz="0" w:space="0" w:color="auto"/>
      </w:divBdr>
    </w:div>
    <w:div w:id="1404109238">
      <w:bodyDiv w:val="1"/>
      <w:marLeft w:val="0"/>
      <w:marRight w:val="0"/>
      <w:marTop w:val="0"/>
      <w:marBottom w:val="0"/>
      <w:divBdr>
        <w:top w:val="none" w:sz="0" w:space="0" w:color="auto"/>
        <w:left w:val="none" w:sz="0" w:space="0" w:color="auto"/>
        <w:bottom w:val="none" w:sz="0" w:space="0" w:color="auto"/>
        <w:right w:val="none" w:sz="0" w:space="0" w:color="auto"/>
      </w:divBdr>
    </w:div>
    <w:div w:id="1444349078">
      <w:bodyDiv w:val="1"/>
      <w:marLeft w:val="0"/>
      <w:marRight w:val="0"/>
      <w:marTop w:val="0"/>
      <w:marBottom w:val="0"/>
      <w:divBdr>
        <w:top w:val="none" w:sz="0" w:space="0" w:color="auto"/>
        <w:left w:val="none" w:sz="0" w:space="0" w:color="auto"/>
        <w:bottom w:val="none" w:sz="0" w:space="0" w:color="auto"/>
        <w:right w:val="none" w:sz="0" w:space="0" w:color="auto"/>
      </w:divBdr>
    </w:div>
    <w:div w:id="1511795009">
      <w:bodyDiv w:val="1"/>
      <w:marLeft w:val="0"/>
      <w:marRight w:val="0"/>
      <w:marTop w:val="0"/>
      <w:marBottom w:val="0"/>
      <w:divBdr>
        <w:top w:val="none" w:sz="0" w:space="0" w:color="auto"/>
        <w:left w:val="none" w:sz="0" w:space="0" w:color="auto"/>
        <w:bottom w:val="none" w:sz="0" w:space="0" w:color="auto"/>
        <w:right w:val="none" w:sz="0" w:space="0" w:color="auto"/>
      </w:divBdr>
    </w:div>
    <w:div w:id="1540820735">
      <w:bodyDiv w:val="1"/>
      <w:marLeft w:val="0"/>
      <w:marRight w:val="0"/>
      <w:marTop w:val="0"/>
      <w:marBottom w:val="0"/>
      <w:divBdr>
        <w:top w:val="none" w:sz="0" w:space="0" w:color="auto"/>
        <w:left w:val="none" w:sz="0" w:space="0" w:color="auto"/>
        <w:bottom w:val="none" w:sz="0" w:space="0" w:color="auto"/>
        <w:right w:val="none" w:sz="0" w:space="0" w:color="auto"/>
      </w:divBdr>
    </w:div>
    <w:div w:id="1662734489">
      <w:bodyDiv w:val="1"/>
      <w:marLeft w:val="0"/>
      <w:marRight w:val="0"/>
      <w:marTop w:val="0"/>
      <w:marBottom w:val="0"/>
      <w:divBdr>
        <w:top w:val="none" w:sz="0" w:space="0" w:color="auto"/>
        <w:left w:val="none" w:sz="0" w:space="0" w:color="auto"/>
        <w:bottom w:val="none" w:sz="0" w:space="0" w:color="auto"/>
        <w:right w:val="none" w:sz="0" w:space="0" w:color="auto"/>
      </w:divBdr>
    </w:div>
    <w:div w:id="2071804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y.bookfunnel.com/92tfj6zqcg" TargetMode="External"/><Relationship Id="rId13" Type="http://schemas.openxmlformats.org/officeDocument/2006/relationships/hyperlink" Target="https://westliberty.edu/news/news/culture-fair-gives-students-global-glimps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aricrispangilinan.com/" TargetMode="External"/><Relationship Id="rId12" Type="http://schemas.openxmlformats.org/officeDocument/2006/relationships/hyperlink" Target="https://www.theintelligencer.net/life/features/2017/08/design-major-has-new-name-same-service-to-nonprofit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stliberty.edu/news/news/senior-exhibition-now-open-in-nutting-gallery/"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linkedin.com/in/maria-christine-pangilinan-703840128/"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instagram.com/MCPang18/" TargetMode="External"/><Relationship Id="rId14" Type="http://schemas.openxmlformats.org/officeDocument/2006/relationships/hyperlink" Target="https://westliberty.edu/news/news/hanbat-university-partnership-builds-bridge-south-korea/"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1874</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Maria Christine (Maricris)Pangilinan</vt:lpstr>
    </vt:vector>
  </TitlesOfParts>
  <Company/>
  <LinksUpToDate>false</LinksUpToDate>
  <CharactersWithSpaces>12531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Maria Christine (Maricris)Pangilinan</dc:title>
  <dc:creator>Owner</dc:creator>
  <cp:lastModifiedBy>Maricris Pangilinan</cp:lastModifiedBy>
  <cp:revision>26</cp:revision>
  <cp:lastPrinted>2021-02-22T03:10:00Z</cp:lastPrinted>
  <dcterms:created xsi:type="dcterms:W3CDTF">2021-02-22T03:10:00Z</dcterms:created>
  <dcterms:modified xsi:type="dcterms:W3CDTF">2024-01-25T19:13:00Z</dcterms:modified>
</cp:coreProperties>
</file>